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3B" w:rsidRDefault="001C113B" w:rsidP="00172DA9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48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ионова ЛВ 1а тех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B" w:rsidRDefault="001C113B" w:rsidP="00172DA9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C113B" w:rsidRDefault="001C113B" w:rsidP="00172DA9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23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ЛН1в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B" w:rsidRDefault="001C113B" w:rsidP="00172DA9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C113B" w:rsidRDefault="001C113B" w:rsidP="00172DA9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лова ЯА тех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B" w:rsidRDefault="001C113B" w:rsidP="00172DA9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C113B" w:rsidRDefault="001C113B" w:rsidP="00172D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винцева МС тех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B" w:rsidRDefault="001C113B" w:rsidP="00172DA9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1C113B" w:rsidRDefault="001C113B" w:rsidP="00172D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48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каловская ВП тех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3B" w:rsidRDefault="001C113B" w:rsidP="00172DA9">
      <w:pPr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646392" w:rsidRPr="007216F8" w:rsidRDefault="00646392" w:rsidP="00172D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216F8">
        <w:rPr>
          <w:rFonts w:ascii="Times New Roman" w:hAnsi="Times New Roman"/>
          <w:b/>
          <w:sz w:val="24"/>
          <w:szCs w:val="24"/>
        </w:rPr>
        <w:lastRenderedPageBreak/>
        <w:t>Пояснительная  записка</w:t>
      </w:r>
    </w:p>
    <w:p w:rsidR="00FC7B48" w:rsidRPr="007216F8" w:rsidRDefault="00FC7B48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4A2619" w:rsidRPr="007216F8" w:rsidRDefault="004A2619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Рабочая программа по предмету «Технология 1 класс» составлена в соответствии с правовыми и нормативными документами:</w:t>
      </w:r>
    </w:p>
    <w:p w:rsidR="009A3911" w:rsidRPr="009A3911" w:rsidRDefault="009A3911" w:rsidP="00172DA9">
      <w:pPr>
        <w:pStyle w:val="a7"/>
        <w:rPr>
          <w:rFonts w:ascii="Times New Roman" w:hAnsi="Times New Roman"/>
          <w:sz w:val="24"/>
          <w:szCs w:val="24"/>
        </w:rPr>
      </w:pPr>
      <w:r w:rsidRPr="009A3911">
        <w:rPr>
          <w:rFonts w:ascii="Times New Roman" w:hAnsi="Times New Roman"/>
          <w:sz w:val="24"/>
          <w:szCs w:val="24"/>
        </w:rPr>
        <w:t xml:space="preserve">-Федеральным Законом от 29.12.2012 № 273-ФЗ «Об образовании в Российской Федерации» (с изменениями);  </w:t>
      </w:r>
    </w:p>
    <w:p w:rsidR="009A3911" w:rsidRPr="009A3911" w:rsidRDefault="009A3911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9A3911" w:rsidRPr="009A3911" w:rsidRDefault="009A3911" w:rsidP="00172DA9">
      <w:pPr>
        <w:pStyle w:val="a7"/>
        <w:rPr>
          <w:rFonts w:ascii="Times New Roman" w:hAnsi="Times New Roman"/>
          <w:sz w:val="24"/>
          <w:szCs w:val="24"/>
        </w:rPr>
      </w:pPr>
      <w:proofErr w:type="gramStart"/>
      <w:r w:rsidRPr="009A3911">
        <w:rPr>
          <w:rFonts w:ascii="Times New Roman" w:hAnsi="Times New Roman"/>
          <w:sz w:val="24"/>
          <w:szCs w:val="24"/>
        </w:rPr>
        <w:t>-Федеральный государственный образовательный стандарт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</w:t>
      </w:r>
      <w:proofErr w:type="gramEnd"/>
      <w:r w:rsidRPr="009A391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A3911">
        <w:rPr>
          <w:rFonts w:ascii="Times New Roman" w:hAnsi="Times New Roman"/>
          <w:sz w:val="24"/>
          <w:szCs w:val="24"/>
        </w:rPr>
        <w:t xml:space="preserve">Приказов </w:t>
      </w:r>
      <w:proofErr w:type="spellStart"/>
      <w:r w:rsidRPr="009A391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A3911">
        <w:rPr>
          <w:rFonts w:ascii="Times New Roman" w:hAnsi="Times New Roman"/>
          <w:sz w:val="24"/>
          <w:szCs w:val="24"/>
        </w:rPr>
        <w:t xml:space="preserve"> России от 26.11.2010 N 1241, от 22.09.2011 N 2357, от 18.12.2012 N 1060, от 29.12.2014 N 1643, от 18.05.2015 N 507, от 31.12.2015 N 1576); </w:t>
      </w:r>
      <w:proofErr w:type="gramEnd"/>
    </w:p>
    <w:p w:rsidR="009A3911" w:rsidRPr="009A3911" w:rsidRDefault="009A3911" w:rsidP="00172DA9">
      <w:pPr>
        <w:pStyle w:val="a7"/>
        <w:rPr>
          <w:rFonts w:ascii="Times New Roman" w:hAnsi="Times New Roman"/>
          <w:kern w:val="2"/>
          <w:sz w:val="24"/>
          <w:szCs w:val="24"/>
        </w:rPr>
      </w:pPr>
      <w:r w:rsidRPr="009A3911">
        <w:rPr>
          <w:rFonts w:ascii="Times New Roman" w:hAnsi="Times New Roman"/>
          <w:kern w:val="2"/>
          <w:sz w:val="24"/>
          <w:szCs w:val="24"/>
        </w:rPr>
        <w:t xml:space="preserve">-Приказ </w:t>
      </w:r>
      <w:proofErr w:type="spellStart"/>
      <w:r w:rsidRPr="009A3911">
        <w:rPr>
          <w:rFonts w:ascii="Times New Roman" w:hAnsi="Times New Roman"/>
          <w:kern w:val="2"/>
          <w:sz w:val="24"/>
          <w:szCs w:val="24"/>
        </w:rPr>
        <w:t>Минобрнауки</w:t>
      </w:r>
      <w:proofErr w:type="spellEnd"/>
      <w:r w:rsidRPr="009A3911">
        <w:rPr>
          <w:rFonts w:ascii="Times New Roman" w:hAnsi="Times New Roman"/>
          <w:kern w:val="2"/>
          <w:sz w:val="24"/>
          <w:szCs w:val="24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9A3911">
        <w:rPr>
          <w:rFonts w:ascii="Times New Roman" w:hAnsi="Times New Roman"/>
          <w:kern w:val="2"/>
          <w:sz w:val="24"/>
          <w:szCs w:val="24"/>
        </w:rPr>
        <w:t xml:space="preserve">Приказа </w:t>
      </w:r>
      <w:proofErr w:type="spellStart"/>
      <w:r w:rsidRPr="009A3911">
        <w:rPr>
          <w:rFonts w:ascii="Times New Roman" w:hAnsi="Times New Roman"/>
          <w:kern w:val="2"/>
          <w:sz w:val="24"/>
          <w:szCs w:val="24"/>
        </w:rPr>
        <w:t>Минобрнауки</w:t>
      </w:r>
      <w:proofErr w:type="spellEnd"/>
      <w:r w:rsidRPr="009A3911">
        <w:rPr>
          <w:rFonts w:ascii="Times New Roman" w:hAnsi="Times New Roman"/>
          <w:kern w:val="2"/>
          <w:sz w:val="24"/>
          <w:szCs w:val="24"/>
        </w:rPr>
        <w:t xml:space="preserve"> РФ №233 от 08.05.2019); </w:t>
      </w:r>
    </w:p>
    <w:p w:rsidR="00FC7B48" w:rsidRPr="007216F8" w:rsidRDefault="004A2619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 Примерная программа начального общего образования по</w:t>
      </w:r>
      <w:r w:rsidRPr="007216F8">
        <w:rPr>
          <w:rFonts w:ascii="Times New Roman" w:hAnsi="Times New Roman"/>
          <w:kern w:val="2"/>
          <w:sz w:val="24"/>
          <w:szCs w:val="24"/>
        </w:rPr>
        <w:t xml:space="preserve">  предмету «Т</w:t>
      </w:r>
      <w:r w:rsidR="00FC7B48" w:rsidRPr="007216F8">
        <w:rPr>
          <w:rFonts w:ascii="Times New Roman" w:hAnsi="Times New Roman"/>
          <w:kern w:val="2"/>
          <w:sz w:val="24"/>
          <w:szCs w:val="24"/>
        </w:rPr>
        <w:t>ехнология</w:t>
      </w:r>
      <w:r w:rsidRPr="007216F8">
        <w:rPr>
          <w:rFonts w:ascii="Times New Roman" w:hAnsi="Times New Roman"/>
          <w:kern w:val="2"/>
          <w:sz w:val="24"/>
          <w:szCs w:val="24"/>
        </w:rPr>
        <w:t>»</w:t>
      </w:r>
      <w:r w:rsidR="00070FED" w:rsidRPr="007216F8">
        <w:rPr>
          <w:rFonts w:ascii="Times New Roman" w:hAnsi="Times New Roman"/>
          <w:kern w:val="2"/>
          <w:sz w:val="24"/>
          <w:szCs w:val="24"/>
        </w:rPr>
        <w:t xml:space="preserve"> </w:t>
      </w:r>
      <w:r w:rsidR="00FC7B48" w:rsidRPr="007216F8">
        <w:rPr>
          <w:rFonts w:ascii="Times New Roman" w:hAnsi="Times New Roman"/>
          <w:color w:val="000000"/>
          <w:sz w:val="24"/>
          <w:szCs w:val="24"/>
        </w:rPr>
        <w:t xml:space="preserve">авторских программ </w:t>
      </w:r>
      <w:r w:rsidR="005033D7" w:rsidRPr="007216F8">
        <w:rPr>
          <w:rFonts w:ascii="Times New Roman" w:hAnsi="Times New Roman"/>
          <w:color w:val="000000"/>
          <w:sz w:val="24"/>
          <w:szCs w:val="24"/>
        </w:rPr>
        <w:t xml:space="preserve">Е.А. </w:t>
      </w:r>
      <w:proofErr w:type="spellStart"/>
      <w:r w:rsidR="005033D7" w:rsidRPr="007216F8">
        <w:rPr>
          <w:rFonts w:ascii="Times New Roman" w:hAnsi="Times New Roman"/>
          <w:color w:val="000000"/>
          <w:sz w:val="24"/>
          <w:szCs w:val="24"/>
        </w:rPr>
        <w:t>Лутцева</w:t>
      </w:r>
      <w:proofErr w:type="spellEnd"/>
      <w:r w:rsidR="005033D7" w:rsidRPr="007216F8">
        <w:rPr>
          <w:rFonts w:ascii="Times New Roman" w:hAnsi="Times New Roman"/>
          <w:color w:val="000000"/>
          <w:sz w:val="24"/>
          <w:szCs w:val="24"/>
        </w:rPr>
        <w:t>, Т.</w:t>
      </w:r>
      <w:proofErr w:type="gramStart"/>
      <w:r w:rsidR="005033D7" w:rsidRPr="007216F8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="005033D7" w:rsidRPr="007216F8">
        <w:rPr>
          <w:rFonts w:ascii="Times New Roman" w:hAnsi="Times New Roman"/>
          <w:color w:val="000000"/>
          <w:sz w:val="24"/>
          <w:szCs w:val="24"/>
        </w:rPr>
        <w:t xml:space="preserve"> Зуева</w:t>
      </w:r>
      <w:r w:rsidR="008F0D53" w:rsidRPr="007216F8">
        <w:rPr>
          <w:rFonts w:ascii="Times New Roman" w:hAnsi="Times New Roman"/>
          <w:color w:val="000000"/>
          <w:sz w:val="24"/>
          <w:szCs w:val="24"/>
        </w:rPr>
        <w:t xml:space="preserve"> «Технология». </w:t>
      </w:r>
      <w:r w:rsidR="00C80042">
        <w:rPr>
          <w:rFonts w:ascii="Times New Roman" w:hAnsi="Times New Roman"/>
          <w:sz w:val="24"/>
          <w:szCs w:val="24"/>
        </w:rPr>
        <w:t>Москва.</w:t>
      </w:r>
      <w:r w:rsidR="009A3911">
        <w:rPr>
          <w:rFonts w:ascii="Times New Roman" w:hAnsi="Times New Roman"/>
          <w:sz w:val="24"/>
          <w:szCs w:val="24"/>
        </w:rPr>
        <w:t xml:space="preserve"> УМК «Школа Рос</w:t>
      </w:r>
      <w:r w:rsidR="00070FED" w:rsidRPr="007216F8">
        <w:rPr>
          <w:rFonts w:ascii="Times New Roman" w:hAnsi="Times New Roman"/>
          <w:sz w:val="24"/>
          <w:szCs w:val="24"/>
        </w:rPr>
        <w:t>сии»</w:t>
      </w:r>
    </w:p>
    <w:p w:rsidR="00C80042" w:rsidRPr="008B41C8" w:rsidRDefault="008B41C8" w:rsidP="00172DA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</w:rPr>
        <w:t>УМК:</w:t>
      </w:r>
    </w:p>
    <w:p w:rsidR="00C80042" w:rsidRDefault="00C80042" w:rsidP="00172DA9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80042">
        <w:rPr>
          <w:rStyle w:val="c1"/>
          <w:color w:val="000000"/>
        </w:rPr>
        <w:t>Технология. 1 класс</w:t>
      </w:r>
      <w:proofErr w:type="gramStart"/>
      <w:r w:rsidRPr="00C80042">
        <w:rPr>
          <w:rStyle w:val="c1"/>
          <w:color w:val="000000"/>
        </w:rPr>
        <w:t xml:space="preserve"> :</w:t>
      </w:r>
      <w:proofErr w:type="gramEnd"/>
      <w:r w:rsidRPr="00C80042">
        <w:rPr>
          <w:rStyle w:val="c1"/>
          <w:color w:val="000000"/>
        </w:rPr>
        <w:t xml:space="preserve"> учеб</w:t>
      </w:r>
      <w:r>
        <w:rPr>
          <w:rStyle w:val="c1"/>
          <w:color w:val="000000"/>
        </w:rPr>
        <w:t xml:space="preserve">ник </w:t>
      </w:r>
      <w:r w:rsidRPr="00C80042">
        <w:rPr>
          <w:rStyle w:val="c1"/>
          <w:color w:val="000000"/>
        </w:rPr>
        <w:t xml:space="preserve"> Е. А. </w:t>
      </w:r>
      <w:proofErr w:type="spellStart"/>
      <w:r w:rsidRPr="00C80042">
        <w:rPr>
          <w:rStyle w:val="c1"/>
          <w:color w:val="000000"/>
        </w:rPr>
        <w:t>Лутцева</w:t>
      </w:r>
      <w:proofErr w:type="spellEnd"/>
      <w:r w:rsidRPr="00C80042">
        <w:rPr>
          <w:rStyle w:val="c1"/>
          <w:color w:val="000000"/>
        </w:rPr>
        <w:t>, Т. П.</w:t>
      </w:r>
      <w:r>
        <w:rPr>
          <w:rStyle w:val="c1"/>
          <w:color w:val="000000"/>
        </w:rPr>
        <w:t xml:space="preserve"> Зуева. – М.</w:t>
      </w:r>
      <w:proofErr w:type="gramStart"/>
      <w:r>
        <w:rPr>
          <w:rStyle w:val="c1"/>
          <w:color w:val="000000"/>
        </w:rPr>
        <w:t xml:space="preserve"> :</w:t>
      </w:r>
      <w:proofErr w:type="gramEnd"/>
      <w:r>
        <w:rPr>
          <w:rStyle w:val="c1"/>
          <w:color w:val="000000"/>
        </w:rPr>
        <w:t xml:space="preserve"> Просвещение, 2019</w:t>
      </w:r>
      <w:r w:rsidRPr="00C80042">
        <w:rPr>
          <w:rStyle w:val="c1"/>
          <w:color w:val="000000"/>
        </w:rPr>
        <w:t>.</w:t>
      </w:r>
    </w:p>
    <w:p w:rsidR="00C80042" w:rsidRDefault="00C80042" w:rsidP="00172DA9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color w:val="000000"/>
        </w:rPr>
        <w:t>Технология. 1 класс</w:t>
      </w:r>
      <w:proofErr w:type="gramStart"/>
      <w:r>
        <w:rPr>
          <w:rStyle w:val="c1"/>
          <w:color w:val="000000"/>
        </w:rPr>
        <w:t xml:space="preserve"> :</w:t>
      </w:r>
      <w:proofErr w:type="gramEnd"/>
      <w:r>
        <w:rPr>
          <w:rStyle w:val="c1"/>
          <w:color w:val="000000"/>
        </w:rPr>
        <w:t xml:space="preserve"> рабочая тетрадь </w:t>
      </w:r>
      <w:r w:rsidRPr="00C80042">
        <w:rPr>
          <w:rStyle w:val="c1"/>
          <w:color w:val="000000"/>
        </w:rPr>
        <w:t xml:space="preserve"> Е. А. </w:t>
      </w:r>
      <w:proofErr w:type="spellStart"/>
      <w:r w:rsidRPr="00C80042">
        <w:rPr>
          <w:rStyle w:val="c1"/>
          <w:color w:val="000000"/>
        </w:rPr>
        <w:t>Лутцева</w:t>
      </w:r>
      <w:proofErr w:type="spellEnd"/>
      <w:r w:rsidRPr="00C80042">
        <w:rPr>
          <w:rStyle w:val="c1"/>
          <w:color w:val="000000"/>
        </w:rPr>
        <w:t>, Т. П.</w:t>
      </w:r>
      <w:r>
        <w:rPr>
          <w:rStyle w:val="c1"/>
          <w:color w:val="000000"/>
        </w:rPr>
        <w:t xml:space="preserve"> Зуева. – М.</w:t>
      </w:r>
      <w:proofErr w:type="gramStart"/>
      <w:r>
        <w:rPr>
          <w:rStyle w:val="c1"/>
          <w:color w:val="000000"/>
        </w:rPr>
        <w:t xml:space="preserve"> :</w:t>
      </w:r>
      <w:proofErr w:type="gramEnd"/>
      <w:r>
        <w:rPr>
          <w:rStyle w:val="c1"/>
          <w:color w:val="000000"/>
        </w:rPr>
        <w:t xml:space="preserve"> Просвещение, 2019</w:t>
      </w:r>
      <w:r w:rsidRPr="00C80042">
        <w:rPr>
          <w:rStyle w:val="c1"/>
          <w:color w:val="000000"/>
        </w:rPr>
        <w:t>.</w:t>
      </w:r>
    </w:p>
    <w:p w:rsidR="00C80042" w:rsidRPr="00C80042" w:rsidRDefault="00C80042" w:rsidP="00172DA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C80042">
        <w:rPr>
          <w:rStyle w:val="c50"/>
          <w:color w:val="000000"/>
        </w:rPr>
        <w:t xml:space="preserve">Технология. 1 </w:t>
      </w:r>
      <w:r>
        <w:rPr>
          <w:rStyle w:val="c50"/>
          <w:color w:val="000000"/>
        </w:rPr>
        <w:t>класс : метод</w:t>
      </w:r>
      <w:proofErr w:type="gramStart"/>
      <w:r>
        <w:rPr>
          <w:rStyle w:val="c50"/>
          <w:color w:val="000000"/>
        </w:rPr>
        <w:t>.</w:t>
      </w:r>
      <w:proofErr w:type="gramEnd"/>
      <w:r>
        <w:rPr>
          <w:rStyle w:val="c50"/>
          <w:color w:val="000000"/>
        </w:rPr>
        <w:t xml:space="preserve"> </w:t>
      </w:r>
      <w:proofErr w:type="gramStart"/>
      <w:r>
        <w:rPr>
          <w:rStyle w:val="c50"/>
          <w:color w:val="000000"/>
        </w:rPr>
        <w:t>п</w:t>
      </w:r>
      <w:proofErr w:type="gramEnd"/>
      <w:r>
        <w:rPr>
          <w:rStyle w:val="c50"/>
          <w:color w:val="000000"/>
        </w:rPr>
        <w:t>особие с поурочными</w:t>
      </w:r>
      <w:r w:rsidRPr="00C80042">
        <w:rPr>
          <w:rStyle w:val="c50"/>
          <w:color w:val="000000"/>
        </w:rPr>
        <w:t xml:space="preserve"> разработками / </w:t>
      </w:r>
      <w:r w:rsidRPr="00C80042">
        <w:rPr>
          <w:rStyle w:val="c1"/>
          <w:color w:val="000000"/>
          <w:shd w:val="clear" w:color="auto" w:fill="FFFFFF"/>
        </w:rPr>
        <w:t xml:space="preserve">Е. А. </w:t>
      </w:r>
      <w:proofErr w:type="spellStart"/>
      <w:r w:rsidRPr="00C80042">
        <w:rPr>
          <w:rStyle w:val="c1"/>
          <w:color w:val="000000"/>
          <w:shd w:val="clear" w:color="auto" w:fill="FFFFFF"/>
        </w:rPr>
        <w:t>Лутцева</w:t>
      </w:r>
      <w:proofErr w:type="spellEnd"/>
      <w:r w:rsidRPr="00C80042">
        <w:rPr>
          <w:rStyle w:val="c1"/>
          <w:color w:val="000000"/>
          <w:shd w:val="clear" w:color="auto" w:fill="FFFFFF"/>
        </w:rPr>
        <w:t>, Т. П.</w:t>
      </w:r>
      <w:r>
        <w:rPr>
          <w:rStyle w:val="c1"/>
          <w:color w:val="000000"/>
          <w:shd w:val="clear" w:color="auto" w:fill="FFFFFF"/>
        </w:rPr>
        <w:t xml:space="preserve"> Зуева. – М.</w:t>
      </w:r>
      <w:proofErr w:type="gramStart"/>
      <w:r>
        <w:rPr>
          <w:rStyle w:val="c1"/>
          <w:color w:val="000000"/>
          <w:shd w:val="clear" w:color="auto" w:fill="FFFFFF"/>
        </w:rPr>
        <w:t xml:space="preserve"> :</w:t>
      </w:r>
      <w:proofErr w:type="gramEnd"/>
      <w:r>
        <w:rPr>
          <w:rStyle w:val="c1"/>
          <w:color w:val="000000"/>
          <w:shd w:val="clear" w:color="auto" w:fill="FFFFFF"/>
        </w:rPr>
        <w:t xml:space="preserve"> Просвещение, 2019</w:t>
      </w:r>
      <w:r w:rsidRPr="00C80042">
        <w:rPr>
          <w:rStyle w:val="c1"/>
          <w:color w:val="000000"/>
          <w:shd w:val="clear" w:color="auto" w:fill="FFFFFF"/>
        </w:rPr>
        <w:t>.</w:t>
      </w:r>
    </w:p>
    <w:p w:rsidR="00C80042" w:rsidRDefault="00C80042" w:rsidP="00172DA9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00"/>
          <w:shd w:val="clear" w:color="auto" w:fill="FFFFFF"/>
          <w:lang w:val="en-US" w:eastAsia="en-US"/>
        </w:rPr>
      </w:pPr>
      <w:r>
        <w:rPr>
          <w:rFonts w:eastAsiaTheme="minorHAnsi"/>
          <w:color w:val="000000"/>
          <w:shd w:val="clear" w:color="auto" w:fill="FFFFFF"/>
          <w:lang w:eastAsia="en-US"/>
        </w:rPr>
        <w:t>Программа рассчитана на 33 часа (1 час</w:t>
      </w:r>
      <w:r w:rsidRPr="00C80042">
        <w:rPr>
          <w:rFonts w:eastAsiaTheme="minorHAnsi"/>
          <w:color w:val="000000"/>
          <w:shd w:val="clear" w:color="auto" w:fill="FFFFFF"/>
          <w:lang w:eastAsia="en-US"/>
        </w:rPr>
        <w:t xml:space="preserve"> в неделю).</w:t>
      </w:r>
    </w:p>
    <w:p w:rsidR="00172DA9" w:rsidRPr="00172DA9" w:rsidRDefault="00172DA9" w:rsidP="00172DA9">
      <w:pPr>
        <w:tabs>
          <w:tab w:val="right" w:leader="underscore" w:pos="9645"/>
        </w:tabs>
        <w:ind w:left="360"/>
        <w:jc w:val="center"/>
        <w:rPr>
          <w:rFonts w:eastAsiaTheme="minorHAnsi"/>
          <w:lang w:val="en-US" w:eastAsia="en-US"/>
        </w:rPr>
      </w:pPr>
      <w:r w:rsidRPr="0033447C">
        <w:rPr>
          <w:rFonts w:eastAsiaTheme="minorHAnsi"/>
          <w:b/>
          <w:lang w:eastAsia="en-US"/>
        </w:rPr>
        <w:t>Цели и задачи курса</w:t>
      </w:r>
    </w:p>
    <w:p w:rsidR="00646392" w:rsidRPr="007216F8" w:rsidRDefault="00646392" w:rsidP="00172DA9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7216F8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="008F0D53" w:rsidRPr="007216F8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7216F8">
        <w:rPr>
          <w:rFonts w:ascii="Times New Roman" w:hAnsi="Times New Roman"/>
          <w:color w:val="000000"/>
          <w:sz w:val="24"/>
          <w:szCs w:val="24"/>
        </w:rPr>
        <w:t>воспитание творческой, социально активной личности, проявляющей интерес к техническому творчеству и желание трудиться.</w:t>
      </w:r>
    </w:p>
    <w:p w:rsidR="00646392" w:rsidRPr="007216F8" w:rsidRDefault="007A4119" w:rsidP="00172DA9">
      <w:pPr>
        <w:pStyle w:val="a7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216F8">
        <w:rPr>
          <w:rFonts w:ascii="Times New Roman" w:hAnsi="Times New Roman"/>
          <w:color w:val="000000"/>
          <w:sz w:val="24"/>
          <w:szCs w:val="24"/>
        </w:rPr>
        <w:t>-</w:t>
      </w:r>
      <w:r w:rsidR="00646392" w:rsidRPr="007216F8">
        <w:rPr>
          <w:rFonts w:ascii="Times New Roman" w:hAnsi="Times New Roman"/>
          <w:color w:val="000000"/>
          <w:sz w:val="24"/>
          <w:szCs w:val="24"/>
        </w:rPr>
        <w:t>развивать внимание, наблюдательность, память, сообразительность, пространственное представление, воображение, фантазию, творчество при работе с различными материалами;</w:t>
      </w:r>
      <w:proofErr w:type="gramEnd"/>
    </w:p>
    <w:p w:rsidR="00646392" w:rsidRPr="007216F8" w:rsidRDefault="007A4119" w:rsidP="00172DA9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7216F8">
        <w:rPr>
          <w:rFonts w:ascii="Times New Roman" w:hAnsi="Times New Roman"/>
          <w:color w:val="000000"/>
          <w:sz w:val="24"/>
          <w:szCs w:val="24"/>
        </w:rPr>
        <w:t>-</w:t>
      </w:r>
      <w:r w:rsidR="00646392" w:rsidRPr="007216F8">
        <w:rPr>
          <w:rFonts w:ascii="Times New Roman" w:hAnsi="Times New Roman"/>
          <w:color w:val="000000"/>
          <w:sz w:val="24"/>
          <w:szCs w:val="24"/>
        </w:rPr>
        <w:t>приобретение навыков культуры труда, активности и самостоятельности в трудовой деятельности;</w:t>
      </w:r>
    </w:p>
    <w:p w:rsidR="00646392" w:rsidRPr="007216F8" w:rsidRDefault="007A4119" w:rsidP="00172DA9">
      <w:pPr>
        <w:pStyle w:val="a7"/>
        <w:rPr>
          <w:rFonts w:ascii="Times New Roman" w:hAnsi="Times New Roman"/>
          <w:color w:val="000000"/>
          <w:sz w:val="24"/>
          <w:szCs w:val="24"/>
        </w:rPr>
      </w:pPr>
      <w:r w:rsidRPr="007216F8">
        <w:rPr>
          <w:rFonts w:ascii="Times New Roman" w:hAnsi="Times New Roman"/>
          <w:color w:val="000000"/>
          <w:sz w:val="24"/>
          <w:szCs w:val="24"/>
        </w:rPr>
        <w:t>-</w:t>
      </w:r>
      <w:r w:rsidR="00646392" w:rsidRPr="007216F8">
        <w:rPr>
          <w:rFonts w:ascii="Times New Roman" w:hAnsi="Times New Roman"/>
          <w:color w:val="000000"/>
          <w:sz w:val="24"/>
          <w:szCs w:val="24"/>
        </w:rPr>
        <w:t>формирование у детей умений планировать свою деятельность и навыков самоконтроля.</w:t>
      </w:r>
    </w:p>
    <w:p w:rsidR="007216F8" w:rsidRPr="007216F8" w:rsidRDefault="007216F8" w:rsidP="00172DA9">
      <w:pPr>
        <w:jc w:val="both"/>
        <w:rPr>
          <w:rFonts w:eastAsiaTheme="minorEastAsia"/>
        </w:rPr>
      </w:pPr>
      <w:r w:rsidRPr="007216F8">
        <w:rPr>
          <w:rFonts w:eastAsiaTheme="minorEastAsia"/>
          <w:b/>
        </w:rPr>
        <w:t>Задачи</w:t>
      </w:r>
      <w:proofErr w:type="gramStart"/>
      <w:r>
        <w:rPr>
          <w:rFonts w:eastAsiaTheme="minorEastAsia"/>
        </w:rPr>
        <w:t xml:space="preserve"> </w:t>
      </w:r>
      <w:r w:rsidRPr="007216F8">
        <w:rPr>
          <w:rFonts w:eastAsiaTheme="minorEastAsia"/>
        </w:rPr>
        <w:t>:</w:t>
      </w:r>
      <w:proofErr w:type="gramEnd"/>
      <w:r w:rsidRPr="007216F8">
        <w:rPr>
          <w:rFonts w:eastAsiaTheme="minorEastAsia"/>
        </w:rPr>
        <w:t xml:space="preserve"> </w:t>
      </w:r>
    </w:p>
    <w:p w:rsidR="008B41C8" w:rsidRPr="008B41C8" w:rsidRDefault="007216F8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7216F8">
        <w:rPr>
          <w:rFonts w:eastAsiaTheme="minorEastAsia"/>
        </w:rPr>
        <w:t xml:space="preserve">стимулирование и развитие любознательности, интереса к технике, потребности познавать культурные традиции своего региона, России и других государств; </w:t>
      </w:r>
    </w:p>
    <w:p w:rsidR="007216F8" w:rsidRPr="007216F8" w:rsidRDefault="007216F8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7216F8">
        <w:rPr>
          <w:rFonts w:eastAsiaTheme="minorEastAsia"/>
        </w:rPr>
        <w:t xml:space="preserve">формирование целостной картины мира материальной и духовной культуры как продукта творческой предметно-преобразующей деятельности человека; </w:t>
      </w:r>
    </w:p>
    <w:p w:rsidR="007216F8" w:rsidRPr="007216F8" w:rsidRDefault="007216F8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Pr="007216F8">
        <w:rPr>
          <w:rFonts w:eastAsiaTheme="minorEastAsia"/>
        </w:rPr>
        <w:t xml:space="preserve">формирование мотивации успеха и достижений, творческой самореализации на  основе организации предметно-преобразующей, художественно-конструкторской  деятельности;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 формирование первоначальных конструкторско-технологических знаний и умений;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развитие знаково-символического и пространственного мышления, творческого и  репродуктивного воображения; творческого мышления;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прогнозирование, контроль, коррекцию и оценку;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- </w:t>
      </w:r>
      <w:r w:rsidR="007216F8" w:rsidRPr="007216F8">
        <w:rPr>
          <w:rFonts w:eastAsiaTheme="minorEastAsia"/>
        </w:rPr>
        <w:t xml:space="preserve">формирование внутреннего плана деятельности на основе поэтапной отработки предметно-преобразовательных действий;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развитие коммуникативной компетентности младших школьников на основе организации совместной продуктивной деятельности; </w:t>
      </w:r>
    </w:p>
    <w:p w:rsidR="007216F8" w:rsidRPr="007216F8" w:rsidRDefault="003633E7" w:rsidP="00172DA9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ознакомление с миром профессий, их социальным значением, историей возникновения и развития; </w:t>
      </w:r>
    </w:p>
    <w:p w:rsidR="003633E7" w:rsidRDefault="003633E7" w:rsidP="00172DA9">
      <w:pPr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 xml:space="preserve">- </w:t>
      </w:r>
      <w:r w:rsidR="007216F8" w:rsidRPr="007216F8">
        <w:rPr>
          <w:rFonts w:eastAsiaTheme="minorEastAsia"/>
        </w:rPr>
        <w:t xml:space="preserve"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 </w:t>
      </w:r>
      <w:proofErr w:type="gramEnd"/>
    </w:p>
    <w:p w:rsidR="00172DA9" w:rsidRPr="00172DA9" w:rsidRDefault="00172DA9" w:rsidP="00172DA9">
      <w:pPr>
        <w:shd w:val="clear" w:color="auto" w:fill="FFFFFF"/>
        <w:tabs>
          <w:tab w:val="left" w:pos="142"/>
        </w:tabs>
        <w:jc w:val="center"/>
        <w:rPr>
          <w:b/>
          <w:color w:val="000000"/>
          <w:lang w:val="en-US"/>
        </w:rPr>
      </w:pPr>
      <w:r w:rsidRPr="0033447C">
        <w:rPr>
          <w:b/>
          <w:color w:val="000000"/>
        </w:rPr>
        <w:t>Планируемые результаты изучения учебного предмета</w:t>
      </w:r>
    </w:p>
    <w:p w:rsidR="00070FED" w:rsidRPr="007216F8" w:rsidRDefault="00070FED" w:rsidP="00172DA9">
      <w:pPr>
        <w:pStyle w:val="a7"/>
        <w:rPr>
          <w:rFonts w:ascii="Times New Roman" w:hAnsi="Times New Roman"/>
          <w:b/>
          <w:kern w:val="2"/>
          <w:sz w:val="24"/>
          <w:szCs w:val="24"/>
        </w:rPr>
      </w:pPr>
      <w:r w:rsidRPr="007216F8">
        <w:rPr>
          <w:rFonts w:ascii="Times New Roman" w:hAnsi="Times New Roman"/>
          <w:b/>
          <w:kern w:val="2"/>
          <w:sz w:val="24"/>
          <w:szCs w:val="24"/>
        </w:rPr>
        <w:t>Ученик научится: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Личностные результаты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положительно относиться к учению;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проявлять интерес к содержанию предмета технологии;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принимать помощь одноклассников, отзываться на помощь взрослых и детей;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чувствовать уверенность в себе, верить в свои возможности;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самостоятельно определять и объяснять свои чувства и ощущения, возникающие в результате наблюдения, рассуждения, обсуждения, самые простые и общие для всех людей правила поведения (основы общечеловеческих нравственных ценностей);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7216F8">
        <w:rPr>
          <w:rFonts w:ascii="Times New Roman" w:eastAsiaTheme="minorEastAsia" w:hAnsi="Times New Roman"/>
          <w:sz w:val="24"/>
          <w:szCs w:val="24"/>
        </w:rPr>
        <w:t>- умения чувствовать удовлетворение от сделанного или созданного для родных, друзей, для себя.</w:t>
      </w:r>
      <w:proofErr w:type="gramEnd"/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Регулятивные УУД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 помощью учителя учиться определять и формулировать цель деятельности на уроке;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учиться проговаривать последовательность действий на уроке;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учиться высказывать своё предположение (версию) на основе работы с иллюстрацией учебника;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 помощью учителя объяснять выбор наиболее подходящих для выполнения задания материалов и инструментов;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учиться готовить рабочее место, с помощью учителя отбирать наиболее подходящие для выполнения задания материалы и инструменты и выполнять практическую работу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по предложенному учителем плану с опорой на образцы, рисунки учебника.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Познавательные УУД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наблюдать связи человека с природой и предметным миром: предметный мир ближайшего окружения, конструкции и образы объектов природы и окружающего мира, конструкторско-технологические и декоративно-художественные особенности предлагаемых изделий; сравнивать их;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сравнивать изучаемые материалы по их свойствам, анализировать конструкции предлагаемых изделий, делать простейшие обобщения; группировать предметы и их образы по общему признаку (конструкторскому, технологическому, декоративно-художественному);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ориентироваться в материале на страницах учебника;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находить ответы на предлагаемые вопросы, используя учебник, свой жизненный опыт и информацию, полученную на уроке; пользоваться памятками (даны в конце учебника).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Коммуникативные УУД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принимать участие в коллективных работах, работах парами и группами;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понимать важность коллективной работы;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контролировать свои действия при совместной работе;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допускать существование различных точек зрения;</w:t>
      </w:r>
    </w:p>
    <w:p w:rsidR="00070FED" w:rsidRPr="007216F8" w:rsidRDefault="00070FED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договариваться с партнерами и приходить к общему решению.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Предметные результаты</w:t>
      </w:r>
      <w:proofErr w:type="gramStart"/>
      <w:r w:rsidRPr="007216F8">
        <w:rPr>
          <w:rFonts w:ascii="Times New Roman" w:eastAsiaTheme="minorEastAsia" w:hAnsi="Times New Roman"/>
          <w:b/>
          <w:sz w:val="24"/>
          <w:szCs w:val="24"/>
        </w:rPr>
        <w:t xml:space="preserve"> :</w:t>
      </w:r>
      <w:proofErr w:type="gramEnd"/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lastRenderedPageBreak/>
        <w:t xml:space="preserve">1.Общекультурные и </w:t>
      </w:r>
      <w:proofErr w:type="spellStart"/>
      <w:r w:rsidRPr="007216F8">
        <w:rPr>
          <w:rFonts w:ascii="Times New Roman" w:eastAsiaTheme="minorEastAsia" w:hAnsi="Times New Roman"/>
          <w:sz w:val="24"/>
          <w:szCs w:val="24"/>
        </w:rPr>
        <w:t>общетрудовые</w:t>
      </w:r>
      <w:proofErr w:type="spellEnd"/>
      <w:r w:rsidRPr="007216F8">
        <w:rPr>
          <w:rFonts w:ascii="Times New Roman" w:eastAsiaTheme="minorEastAsia" w:hAnsi="Times New Roman"/>
          <w:sz w:val="24"/>
          <w:szCs w:val="24"/>
        </w:rPr>
        <w:t xml:space="preserve"> компетенции. Основы культуры труда,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самообслуживание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воспринимать предметы материальной культуры как продукт творческой предметно преобразующей деятельности человека;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называть профессии своих родителей;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организовывать свое рабочее место в зависимости от вида работы;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соблюдать гигиенические нормы пользования инструментами;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отбирать необходимые материалы и инструменты в зависимости от вида работы.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2.Технология ручной обработки материалов. Элементы графической грамоты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proofErr w:type="gramStart"/>
      <w:r w:rsidRPr="007216F8">
        <w:rPr>
          <w:rFonts w:ascii="Times New Roman" w:eastAsiaTheme="minorEastAsia" w:hAnsi="Times New Roman"/>
          <w:sz w:val="24"/>
          <w:szCs w:val="24"/>
        </w:rPr>
        <w:t>-  узнавать общие названия изученных видов материалов (природные, бумага, тонкий картон, ткань, клейстер, клей) и их свойства (цвет, фактура, толщина и др.);</w:t>
      </w:r>
      <w:proofErr w:type="gramEnd"/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узнавать и называть технологические приемы ручной обработки материалов, использовавшихся на уроках;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выполнять в зависимости от свойств освоенных материалов технологические приемы их ручной обработки;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узнавать последовательность изготовления несложных изделий: разметка, резание, сборка, отделка;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узнавать способы разметки на глаз, по шаблону.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3.Конструирование и моделирование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 выделять детали конструкции, называть их форму и способ соединения;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изменять вид конструкции;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анализировать конструкцию изделия по рисунку, схеме;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изготавливать конструкцию по рисунку или заданным условиям.</w:t>
      </w:r>
    </w:p>
    <w:p w:rsidR="004053E8" w:rsidRPr="007216F8" w:rsidRDefault="004053E8" w:rsidP="00172DA9">
      <w:pPr>
        <w:pStyle w:val="a7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Ученик получит возможность научиться:</w:t>
      </w:r>
    </w:p>
    <w:p w:rsidR="004053E8" w:rsidRPr="007216F8" w:rsidRDefault="007216F8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Личностные результаты: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бережно относиться к результатам своего труда и труда одноклассников;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осознавать уязвимость, хрупкость природы, понимать положительные и негативные последствия деятельности человека;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с помощью учителя планировать предстоящую практическую деятельность;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умения под контролем учителя выполнять предлагаемые изделия с опорой на план и образец.</w:t>
      </w:r>
    </w:p>
    <w:p w:rsidR="00070FED" w:rsidRPr="007216F8" w:rsidRDefault="004053E8" w:rsidP="00172DA9">
      <w:pPr>
        <w:pStyle w:val="a7"/>
        <w:rPr>
          <w:rFonts w:ascii="Times New Roman" w:hAnsi="Times New Roman"/>
          <w:b/>
          <w:sz w:val="24"/>
          <w:szCs w:val="24"/>
        </w:rPr>
      </w:pPr>
      <w:r w:rsidRPr="007216F8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hAnsi="Times New Roman"/>
          <w:kern w:val="2"/>
          <w:sz w:val="24"/>
          <w:szCs w:val="24"/>
        </w:rPr>
        <w:t xml:space="preserve">- </w:t>
      </w:r>
      <w:r w:rsidRPr="007216F8">
        <w:rPr>
          <w:rFonts w:ascii="Times New Roman" w:eastAsiaTheme="minorEastAsia" w:hAnsi="Times New Roman"/>
          <w:sz w:val="24"/>
          <w:szCs w:val="24"/>
        </w:rPr>
        <w:t>выполнять контроль точности разметки деталей с помощью шаблона;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совместно с учителем и другими учениками давать эмоциональную оценку деятельности класса на уроке.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Познавательные УУД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делать выводы о результате совместной работы всего класса;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- с помощью учителя анализировать предлагаемое задание, отличать новое </w:t>
      </w:r>
      <w:proofErr w:type="gramStart"/>
      <w:r w:rsidRPr="007216F8">
        <w:rPr>
          <w:rFonts w:ascii="Times New Roman" w:eastAsiaTheme="minorEastAsia" w:hAnsi="Times New Roman"/>
          <w:sz w:val="24"/>
          <w:szCs w:val="24"/>
        </w:rPr>
        <w:t>от</w:t>
      </w:r>
      <w:proofErr w:type="gramEnd"/>
      <w:r w:rsidRPr="007216F8">
        <w:rPr>
          <w:rFonts w:ascii="Times New Roman" w:eastAsiaTheme="minorEastAsia" w:hAnsi="Times New Roman"/>
          <w:sz w:val="24"/>
          <w:szCs w:val="24"/>
        </w:rPr>
        <w:t xml:space="preserve"> уже известного;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преобразовывать информацию из одной формы в другую — в изделия, художественные образы.</w:t>
      </w:r>
    </w:p>
    <w:p w:rsidR="008B41C8" w:rsidRPr="008B41C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работать с учебной и научно-популярной литературой, находить и использовать информацию для практической работы.</w:t>
      </w:r>
    </w:p>
    <w:p w:rsidR="004053E8" w:rsidRPr="008B41C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Коммуникативные УУД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проявлять инициативу в коллективных творческих работах;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следить за действиями других участников совместной деятельности;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принимать другое мнение и позицию;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строить понятные для партнера высказывания.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b/>
          <w:sz w:val="24"/>
          <w:szCs w:val="24"/>
        </w:rPr>
      </w:pPr>
      <w:r w:rsidRPr="007216F8">
        <w:rPr>
          <w:rFonts w:ascii="Times New Roman" w:eastAsiaTheme="minorEastAsia" w:hAnsi="Times New Roman"/>
          <w:b/>
          <w:sz w:val="24"/>
          <w:szCs w:val="24"/>
        </w:rPr>
        <w:t>Предметные результаты</w:t>
      </w:r>
      <w:proofErr w:type="gramStart"/>
      <w:r w:rsidRPr="007216F8">
        <w:rPr>
          <w:rFonts w:ascii="Times New Roman" w:eastAsiaTheme="minorEastAsia" w:hAnsi="Times New Roman"/>
          <w:b/>
          <w:sz w:val="24"/>
          <w:szCs w:val="24"/>
        </w:rPr>
        <w:t xml:space="preserve"> :</w:t>
      </w:r>
      <w:proofErr w:type="gramEnd"/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1.Общекультурные и </w:t>
      </w:r>
      <w:proofErr w:type="spellStart"/>
      <w:r w:rsidRPr="007216F8">
        <w:rPr>
          <w:rFonts w:ascii="Times New Roman" w:eastAsiaTheme="minorEastAsia" w:hAnsi="Times New Roman"/>
          <w:sz w:val="24"/>
          <w:szCs w:val="24"/>
        </w:rPr>
        <w:t>общетрудовые</w:t>
      </w:r>
      <w:proofErr w:type="spellEnd"/>
      <w:r w:rsidRPr="007216F8">
        <w:rPr>
          <w:rFonts w:ascii="Times New Roman" w:eastAsiaTheme="minorEastAsia" w:hAnsi="Times New Roman"/>
          <w:sz w:val="24"/>
          <w:szCs w:val="24"/>
        </w:rPr>
        <w:t xml:space="preserve"> компетенции. Основы культуры труда,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самообслуживание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lastRenderedPageBreak/>
        <w:t>- уважительно относиться к труду людей;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называть некоторые профессии людей своего региона.</w:t>
      </w:r>
    </w:p>
    <w:p w:rsidR="004053E8" w:rsidRPr="007216F8" w:rsidRDefault="004053E8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2.Технология ручной обработки материалов. Элементы графической грамоты</w:t>
      </w:r>
    </w:p>
    <w:p w:rsidR="004053E8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4053E8" w:rsidRPr="007216F8">
        <w:rPr>
          <w:rFonts w:ascii="Times New Roman" w:eastAsiaTheme="minorEastAsia" w:hAnsi="Times New Roman"/>
          <w:sz w:val="24"/>
          <w:szCs w:val="24"/>
        </w:rPr>
        <w:t>определять последовательность реализации предложенного учителем замысла;</w:t>
      </w:r>
    </w:p>
    <w:p w:rsidR="004053E8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4053E8" w:rsidRPr="007216F8">
        <w:rPr>
          <w:rFonts w:ascii="Times New Roman" w:eastAsiaTheme="minorEastAsia" w:hAnsi="Times New Roman"/>
          <w:sz w:val="24"/>
          <w:szCs w:val="24"/>
        </w:rPr>
        <w:t>комбинировать художественные технологии в одном изделии;</w:t>
      </w:r>
    </w:p>
    <w:p w:rsidR="004053E8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4053E8" w:rsidRPr="007216F8">
        <w:rPr>
          <w:rFonts w:ascii="Times New Roman" w:eastAsiaTheme="minorEastAsia" w:hAnsi="Times New Roman"/>
          <w:sz w:val="24"/>
          <w:szCs w:val="24"/>
        </w:rPr>
        <w:t xml:space="preserve"> изготавливать простейшие плоскостные и объемные изделия по рисункам, схемам;</w:t>
      </w:r>
    </w:p>
    <w:p w:rsidR="004053E8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 xml:space="preserve">- </w:t>
      </w:r>
      <w:r w:rsidR="004053E8" w:rsidRPr="007216F8">
        <w:rPr>
          <w:rFonts w:ascii="Times New Roman" w:eastAsiaTheme="minorEastAsia" w:hAnsi="Times New Roman"/>
          <w:sz w:val="24"/>
          <w:szCs w:val="24"/>
        </w:rPr>
        <w:t>с помощью учителя выполнять практическую работу и самоконтроль с опорой на инструкционную карту, образец, используя шаблон.</w:t>
      </w:r>
    </w:p>
    <w:p w:rsidR="006A09BE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3.Конструирование и моделирование</w:t>
      </w:r>
    </w:p>
    <w:p w:rsidR="006A09BE" w:rsidRPr="007216F8" w:rsidRDefault="006A09BE" w:rsidP="00172DA9">
      <w:pPr>
        <w:pStyle w:val="a7"/>
        <w:rPr>
          <w:rFonts w:ascii="Times New Roman" w:eastAsiaTheme="minorEastAsia" w:hAnsi="Times New Roman"/>
          <w:sz w:val="24"/>
          <w:szCs w:val="24"/>
        </w:rPr>
      </w:pPr>
      <w:r w:rsidRPr="007216F8">
        <w:rPr>
          <w:rFonts w:ascii="Times New Roman" w:eastAsiaTheme="minorEastAsia" w:hAnsi="Times New Roman"/>
          <w:sz w:val="24"/>
          <w:szCs w:val="24"/>
        </w:rPr>
        <w:t>- создавать мысленный образ конструкции и воплощать этот образ в материале.</w:t>
      </w:r>
    </w:p>
    <w:p w:rsidR="006A09BE" w:rsidRPr="007216F8" w:rsidRDefault="006A09BE" w:rsidP="00172DA9">
      <w:pPr>
        <w:pStyle w:val="a7"/>
        <w:rPr>
          <w:rFonts w:ascii="Times New Roman" w:hAnsi="Times New Roman"/>
          <w:b/>
          <w:sz w:val="24"/>
          <w:szCs w:val="24"/>
        </w:rPr>
      </w:pPr>
      <w:r w:rsidRPr="007216F8">
        <w:rPr>
          <w:rFonts w:ascii="Times New Roman" w:hAnsi="Times New Roman"/>
          <w:b/>
          <w:sz w:val="24"/>
          <w:szCs w:val="24"/>
        </w:rPr>
        <w:t xml:space="preserve">Требования к уровню подготовки </w:t>
      </w:r>
      <w:proofErr w:type="gramStart"/>
      <w:r w:rsidRPr="007216F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7216F8">
        <w:rPr>
          <w:rFonts w:ascii="Times New Roman" w:hAnsi="Times New Roman"/>
          <w:b/>
          <w:sz w:val="24"/>
          <w:szCs w:val="24"/>
        </w:rPr>
        <w:t>: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В результате изучения предмета «Технология» учащиеся 1 класса должны знать/понимать: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-роль трудовой деятельности в жизни человека;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-содержание труда людей ближайшего окружения;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-область применения и назначение инструментов: карандаша ТМ, ножниц, кисточки для клея, фальцовки, стеки, швейной иглы, булавки с колечком;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-область применения и назначения приспособлений: шаблона, подкладного листа и доски, наперстка, пялец.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Уметь в процессе самостоятельной и парной работы: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-осуществлять организацию рабочего места под руководством учителя;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-составлять словесный план собственной трудовой деятельности;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-получать необходимую информацию об объекте деятельности, используя образец, рисунки (на бумажных носителях);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proofErr w:type="gramStart"/>
      <w:r w:rsidRPr="007216F8">
        <w:rPr>
          <w:rFonts w:ascii="Times New Roman" w:hAnsi="Times New Roman"/>
          <w:sz w:val="24"/>
          <w:szCs w:val="24"/>
        </w:rPr>
        <w:t>-изготавливать изделия из доступных материалов (цветной, писчей бумаги, сухих листьев, веточек, семян растений, шишек, желудей, скорлупы грецких орехов, натуральной ткани, ниток, пластилина) по сборочной схеме; выбирать материалы с учетом их свойств, определяемым по внешним признакам;</w:t>
      </w:r>
      <w:proofErr w:type="gramEnd"/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-соблюдать последовательность технологических операций при изготовлении и сборке изделия под контролем учителя;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-создавать модели несложных объектов из природных материалов;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-осуществлять декоративное оформление изделия аппликацией, мозаикой, вышивкой швом «вперед иголку», плетеным узором, природными материалами.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216F8">
        <w:rPr>
          <w:rFonts w:ascii="Times New Roman" w:hAnsi="Times New Roman"/>
          <w:sz w:val="24"/>
          <w:szCs w:val="24"/>
        </w:rPr>
        <w:t>для</w:t>
      </w:r>
      <w:proofErr w:type="gramEnd"/>
      <w:r w:rsidRPr="007216F8">
        <w:rPr>
          <w:rFonts w:ascii="Times New Roman" w:hAnsi="Times New Roman"/>
          <w:sz w:val="24"/>
          <w:szCs w:val="24"/>
        </w:rPr>
        <w:t>: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-применения информации при решении различных задач;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-выполнения домашнего труда (самообслуживание, мелкий ремонт одежды);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-соблюдение правил личной гигиены и использования безопасных приемов работы с материалами, инструментами;</w:t>
      </w:r>
    </w:p>
    <w:p w:rsidR="006A09BE" w:rsidRP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-создания различных предметов по собственному замыслу из бумаги, природных, текстильных и пластичных материалов;</w:t>
      </w:r>
    </w:p>
    <w:p w:rsidR="007216F8" w:rsidRDefault="006A09BE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Fonts w:ascii="Times New Roman" w:hAnsi="Times New Roman"/>
          <w:sz w:val="24"/>
          <w:szCs w:val="24"/>
        </w:rPr>
        <w:t>-осуществления сотрудничества в совместной работе.</w:t>
      </w:r>
    </w:p>
    <w:p w:rsidR="000A150B" w:rsidRPr="007216F8" w:rsidRDefault="000A150B" w:rsidP="00172DA9">
      <w:pPr>
        <w:pStyle w:val="a7"/>
        <w:jc w:val="center"/>
        <w:rPr>
          <w:rStyle w:val="c1"/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Содержание учебного предмета «Технология»</w:t>
      </w:r>
    </w:p>
    <w:p w:rsidR="00C80042" w:rsidRPr="008B41C8" w:rsidRDefault="00C80042" w:rsidP="00172D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216F8">
        <w:rPr>
          <w:rFonts w:ascii="Times New Roman" w:hAnsi="Times New Roman"/>
          <w:b/>
          <w:sz w:val="24"/>
          <w:szCs w:val="24"/>
        </w:rPr>
        <w:t>Учебно-тематическое планирование по технологии в 1классе</w:t>
      </w:r>
    </w:p>
    <w:tbl>
      <w:tblPr>
        <w:tblW w:w="46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939"/>
        <w:gridCol w:w="1070"/>
        <w:gridCol w:w="1872"/>
        <w:gridCol w:w="2203"/>
      </w:tblGrid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621" w:type="pct"/>
          </w:tcPr>
          <w:p w:rsidR="00C80042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Уроки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проекты</w:t>
            </w: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Давайте познакомимся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земля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вода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воздух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информация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0042" w:rsidRPr="007216F8" w:rsidTr="001567E6">
        <w:tc>
          <w:tcPr>
            <w:tcW w:w="309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621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color w:val="000000"/>
                <w:sz w:val="24"/>
                <w:szCs w:val="24"/>
              </w:rPr>
              <w:t>33 ч</w:t>
            </w:r>
          </w:p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8" w:type="pct"/>
          </w:tcPr>
          <w:p w:rsidR="00C80042" w:rsidRPr="007216F8" w:rsidRDefault="00C80042" w:rsidP="00172DA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6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80042" w:rsidRPr="007216F8" w:rsidRDefault="00C80042" w:rsidP="00172DA9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Давайте познакомимся (3 ч)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Как работать с учебником.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учебником и рабочей тетрадью; условными обозначениями; критериями оценки изделия по разным основаниям. Я и мои друзья Знакомство с соседом по парте, сбор информации о круге его интересов, осмысление собственных интересов и предпочтений и заполнение анкеты.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Материалы и инструменты.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понятиями: «материалы» и «инструменты». Организация рабочего места. Рабочее место. Подготовка рабочего места. Размещение инструментов и материалов. Уборка рабочего места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Что такое технология.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со значением слова «технология» (название предмета и процесса выполнения изделия). Осмысление умений, которыми овладеют дети на уроках.</w:t>
      </w:r>
    </w:p>
    <w:p w:rsidR="009A1880" w:rsidRDefault="00A37CE6" w:rsidP="00172DA9">
      <w:pPr>
        <w:pStyle w:val="a7"/>
        <w:rPr>
          <w:rStyle w:val="c1"/>
          <w:rFonts w:ascii="Times New Roman" w:hAnsi="Times New Roman"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«технология»</w:t>
      </w: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.</w:t>
      </w:r>
      <w:r w:rsidR="002C1305"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 </w:t>
      </w:r>
    </w:p>
    <w:p w:rsidR="00D750B8" w:rsidRPr="00D750B8" w:rsidRDefault="00D750B8" w:rsidP="00172DA9">
      <w:pPr>
        <w:pStyle w:val="a7"/>
        <w:rPr>
          <w:rStyle w:val="c1"/>
          <w:rFonts w:ascii="Times New Roman" w:hAnsi="Times New Roman"/>
          <w:b/>
          <w:spacing w:val="-2"/>
          <w:sz w:val="24"/>
          <w:szCs w:val="24"/>
        </w:rPr>
      </w:pPr>
      <w:r w:rsidRPr="00D750B8">
        <w:rPr>
          <w:rStyle w:val="c1"/>
          <w:rFonts w:ascii="Times New Roman" w:hAnsi="Times New Roman"/>
          <w:b/>
          <w:spacing w:val="-2"/>
          <w:sz w:val="24"/>
          <w:szCs w:val="24"/>
        </w:rPr>
        <w:t>Планируемые результаты:</w:t>
      </w:r>
    </w:p>
    <w:p w:rsidR="00D750B8" w:rsidRPr="00D750B8" w:rsidRDefault="00D750B8" w:rsidP="00172DA9">
      <w:pPr>
        <w:pStyle w:val="a7"/>
        <w:rPr>
          <w:rStyle w:val="c1"/>
          <w:rFonts w:ascii="Times New Roman" w:hAnsi="Times New Roman"/>
          <w:spacing w:val="-2"/>
          <w:sz w:val="24"/>
          <w:szCs w:val="24"/>
        </w:rPr>
      </w:pPr>
      <w:r w:rsidRPr="00D750B8">
        <w:rPr>
          <w:rStyle w:val="c1"/>
          <w:rFonts w:ascii="Times New Roman" w:hAnsi="Times New Roman"/>
          <w:spacing w:val="-2"/>
          <w:sz w:val="24"/>
          <w:szCs w:val="24"/>
        </w:rPr>
        <w:t>различать инструменты и материалы; называть виды предметно-практической деятельности;</w:t>
      </w:r>
    </w:p>
    <w:p w:rsidR="00D750B8" w:rsidRPr="00D750B8" w:rsidRDefault="00D750B8" w:rsidP="00172DA9">
      <w:pPr>
        <w:pStyle w:val="a7"/>
        <w:rPr>
          <w:rStyle w:val="c1"/>
          <w:rFonts w:ascii="Times New Roman" w:hAnsi="Times New Roman"/>
          <w:spacing w:val="-2"/>
          <w:sz w:val="24"/>
          <w:szCs w:val="24"/>
        </w:rPr>
      </w:pPr>
      <w:r w:rsidRPr="00D750B8">
        <w:rPr>
          <w:rStyle w:val="c1"/>
          <w:rFonts w:ascii="Times New Roman" w:hAnsi="Times New Roman"/>
          <w:spacing w:val="-2"/>
          <w:sz w:val="24"/>
          <w:szCs w:val="24"/>
        </w:rPr>
        <w:t>организовывать рабочее место</w:t>
      </w:r>
      <w:r>
        <w:rPr>
          <w:rStyle w:val="c1"/>
          <w:rFonts w:ascii="Times New Roman" w:hAnsi="Times New Roman"/>
          <w:spacing w:val="-2"/>
          <w:sz w:val="24"/>
          <w:szCs w:val="24"/>
        </w:rPr>
        <w:t>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Человек и земля (21 ч)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Природный материал.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Виды природных материалов. Подготовка природных материалов к работе, приемы и способы работы с ними. Сбор, сортировка, сушка под прессом и хранение природного материала. Выполнение аппликации по заданному образцу.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«аппликация», «пресс», «природные материалы», «план выполнения работы» (текстовый и слайдовый).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iCs/>
          <w:spacing w:val="-2"/>
          <w:sz w:val="24"/>
          <w:szCs w:val="24"/>
        </w:rPr>
        <w:t>Изделие: « Аппликация из листьев»</w:t>
      </w: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Пластилин. (2 часа)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со свойствами пластилина. Инструменты, используемые при работе с пластилином. Приемы работы с пластилином. Выполнение аппликации из пластилина. Использование «Вопросов юного технолога» для организации своей деятельности и ее рефлексии.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«эскиз», «сборка».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аппликация из пластилина «Ромашковая поляна».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Выполнение изделия из природного материала с использованием техники соединения пластилином. Составление тематической композиции.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«композиция».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 «Мудрая сова».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Растения. (2 часа)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Использование растений человеком. Знакомство с частями растений. Знакомство с профессиями связанными с земледелием. Получение и сушка семян.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«земледелие»,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«заготовка семян»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Проект «Осенний урожай».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Осмысление этапов проектной деятельности (на практическом уровне.). Использование «Вопросов юного технолога» для организации проектной деятельности. Приобретение </w:t>
      </w: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lastRenderedPageBreak/>
        <w:t>первичных навыков работы над проектом под руководством учителя. Отработка приемов работы с пластилином, навыков использования инструментов.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«проект».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Изделие. «Овощи из пластилина».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Бумага.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и свойствами бумаги. Приемы и способы работы с бумагой. Правила безопасной работы с ножницами. Знакомство с правилами разметки при помощи шаблона и сгибанием, соединение деталей при помощи клея. Составление симметричного орнамента из геометрических фигур. Знакомство с использованием бумаги и правилами экономного расходования ее.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«шаблон»</w:t>
      </w:r>
      <w:proofErr w:type="gramStart"/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.</w:t>
      </w:r>
      <w:proofErr w:type="gramEnd"/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 xml:space="preserve"> «</w:t>
      </w:r>
      <w:proofErr w:type="gramStart"/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с</w:t>
      </w:r>
      <w:proofErr w:type="gramEnd"/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имметрия», «правила безопасной работы».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Изделие. Закладка из бумаги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Насекомые.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насекомых. Использование человеком продуктов жизнедеятельности пчел. Составление плана выполнения изделия по образцу на слайдах. Выполнение изделия из различных материалов (природные, бытовые материалы, пластилин, краски).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 «Пчелы и соты».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Дикие животные.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Виды диких животных. Знакомство с техникой «коллаж». Выполнение аппликации из журнальных вырезок в технике коллаж. Знакомство с правилами работы в паре.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«Коллаж «Дикие животные»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Новый год.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Проект «Украшаем класс к новому году».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Освоение проектной деятельности: работа в парах, распределение ролей, представление работы классу, оценка готового изделия. Украшение на елку. Подбор необходимых инструментов и материалов. Выполнение разметки деталей по шаблону. Соединение деталей изделия при помощи клея. Выполнение елочной игрушки из полосок цветной бумаги.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«украшение на елку»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Украшение на окно. Выполнение украшения на окно в форме елочки из тонкой бумаги. Раскрой бумаги без ножниц (обрыв по контуру). Приклеивание бумажного изделия мыльным раствором к стеклу.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«украшение на окно»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Домашние животные.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Виды домашних животных. Значение домашних животных в жизни человека. Выполнение фигурок домашних животных из пластилина. Закрепление навыков работы с пластилином.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«Котенок».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Такие разные дома.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домов и материалами, применяемыми при их постройке. Практическая работа по определению свойств гофрированного картона. Выполнение макета домика с использованием гофрированного картона и природных материалов.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«макет», «гофрированный картон».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 Домик из веток».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Посуда. (2 часа)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посуды и. материалами, из которых ее производят. Использование посуды. Сервировка стола и правила поведения за столом. Выполнение разных изделий по одной технологии из пластилина. Работа в группах при выполнении изделий для чайного сервиза.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«сервировка», «сервиз».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Проект «Чайный сервиз»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lastRenderedPageBreak/>
        <w:t>Изделия: «чашка», « чайник», « сахарница»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Свет в доме.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Знакомство с разнообразием осветительных приборов в доме. Сравнивать старинные и современные способы освещения жилища. Выполнение модели торшера, закрепление навыков вырезания окружности. Знакомство </w:t>
      </w:r>
      <w:r w:rsidR="002C1305"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с правилами безопасной работы с </w:t>
      </w: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шилом.</w:t>
      </w:r>
      <w:r w:rsidR="002C1305"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 </w:t>
      </w: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 Торшер».</w:t>
      </w:r>
      <w:r w:rsidR="002C1305"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 xml:space="preserve"> 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Мебель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мебели и материалами, которые необходимы для ее изготовления. Освоение правил самообслуживания (уборка комнаты и правила ухода за мебелью). Выполнение модели стула из гофрированного картона. Отделка изделия по собственному замыслу.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«Стул»</w:t>
      </w:r>
    </w:p>
    <w:p w:rsidR="00A37CE6" w:rsidRPr="007216F8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Одежда Ткань, Нитки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одежды, ее назначением и материалы их которых ее изготавливают. Способы создания одежды. Виды ткани и нитей, их состав, свойства, назначение и применение в быту и на производстве. Создание разных видов кукол из ниток по одной технологии.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«выкройка», «модель»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«Кукла из ниток»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Учимся шить (2 часа)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правилами работы с иглой. Освоение строчки прямых стежков, строчки стежков с перевивом змейкой, строчки стежков с перевивом спиралью. Пришивание пуговицы с двумя и четырьмя отверстиями. Использование разных видов стежков для оформления закладки. Оформление игрушки при помощи пуговиц.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Изделия: «Закладка с вышивкой», « Медвежонок».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Передвижение по земле (1 часа)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со средствами передвижения в различных климатических условиях. Значение средств передвижения для жизни человека. Знакомство с конструктором его деталями и правилами соединения деталей. Выполнение из конструктора модели тачки.</w:t>
      </w:r>
    </w:p>
    <w:p w:rsidR="00A37CE6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«Тачка».</w:t>
      </w:r>
    </w:p>
    <w:p w:rsidR="00134301" w:rsidRDefault="00D750B8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D750B8"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>Планируемые результаты:</w:t>
      </w:r>
      <w:r w:rsidR="00134301" w:rsidRPr="00134301">
        <w:rPr>
          <w:rStyle w:val="c4"/>
          <w:rFonts w:ascii="Times New Roman" w:hAnsi="Times New Roman"/>
          <w:iCs/>
          <w:spacing w:val="-2"/>
          <w:sz w:val="24"/>
          <w:szCs w:val="24"/>
        </w:rPr>
        <w:t xml:space="preserve"> </w:t>
      </w:r>
    </w:p>
    <w:p w:rsidR="00D750B8" w:rsidRPr="00134301" w:rsidRDefault="00134301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>
        <w:rPr>
          <w:rStyle w:val="c4"/>
          <w:rFonts w:ascii="Times New Roman" w:hAnsi="Times New Roman"/>
          <w:iCs/>
          <w:spacing w:val="-2"/>
          <w:sz w:val="24"/>
          <w:szCs w:val="24"/>
        </w:rPr>
        <w:t>- а</w:t>
      </w:r>
      <w:r w:rsidRPr="00134301">
        <w:rPr>
          <w:rStyle w:val="c4"/>
          <w:rFonts w:ascii="Times New Roman" w:hAnsi="Times New Roman"/>
          <w:iCs/>
          <w:spacing w:val="-2"/>
          <w:sz w:val="24"/>
          <w:szCs w:val="24"/>
        </w:rPr>
        <w:t>нализировать форму и цвет реальных объектов (домашних животных), соблюдать их при изготовлении изделий.</w:t>
      </w:r>
    </w:p>
    <w:p w:rsidR="00D750B8" w:rsidRPr="007216F8" w:rsidRDefault="00134301" w:rsidP="00172D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50B8" w:rsidRPr="00D750B8">
        <w:rPr>
          <w:rFonts w:ascii="Times New Roman" w:hAnsi="Times New Roman"/>
          <w:sz w:val="24"/>
          <w:szCs w:val="24"/>
        </w:rPr>
        <w:t>пользоваться новыми видами разметки при помощи линейки; узнают о значении воздуха в жизни на Земле, об использовании человеком силы ветра.</w:t>
      </w:r>
      <w:r w:rsidR="00D750B8">
        <w:rPr>
          <w:rFonts w:ascii="Times New Roman" w:hAnsi="Times New Roman"/>
          <w:sz w:val="24"/>
          <w:szCs w:val="24"/>
        </w:rPr>
        <w:t xml:space="preserve"> 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«Человек и вода» 3 часа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Вода в жизни человека.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Вода в жизни растений. Осмысление значимости воды для человека и растений. Выращивание растений и уход за комнатными растениями. Проведение эксперимента по определению всхожести семян. Проращивание семян.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«рассада».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«Проращивание семян», «Уход за комнатными растениями»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Питьевая вода.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Выполнение макета колодца из разных материалов (бумага и природные материалы). Анализ конструкции изделия, создание модели куба при помощи шаблона развертки и природного материала (палочек.). Создание композиции на основе заданного в учебнике образца.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«Колодец»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Передвижение по воде.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Знакомство со значение водного транспорта для жизни человека. Знакомство со способами сборки плота. Создание из бумаги модели плота, повторяя технологию его сборки. Создание формы цилиндра из бумаги. Проводить исследование различных </w:t>
      </w: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lastRenderedPageBreak/>
        <w:t>материалов на плавучесть. Знакомство со способами и приемами выполнения изделий в технике оригами. Осуществление работы над проектом.</w:t>
      </w:r>
    </w:p>
    <w:p w:rsidR="00A37CE6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«оригами».</w:t>
      </w:r>
      <w:r w:rsidR="00134301">
        <w:rPr>
          <w:rStyle w:val="c4"/>
          <w:rFonts w:ascii="Times New Roman" w:hAnsi="Times New Roman"/>
          <w:iCs/>
          <w:spacing w:val="-2"/>
          <w:sz w:val="24"/>
          <w:szCs w:val="24"/>
        </w:rPr>
        <w:t xml:space="preserve"> </w:t>
      </w: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Проект: «Речной флот», Изделия: «Кораблик из бумаги», «Плот»</w:t>
      </w:r>
    </w:p>
    <w:p w:rsidR="00134301" w:rsidRPr="007216F8" w:rsidRDefault="00134301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D750B8"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>Планируемые результаты:</w:t>
      </w:r>
      <w:r w:rsidRPr="00134301">
        <w:rPr>
          <w:rStyle w:val="c4"/>
          <w:rFonts w:ascii="Times New Roman" w:hAnsi="Times New Roman"/>
          <w:iCs/>
          <w:spacing w:val="-2"/>
          <w:sz w:val="24"/>
          <w:szCs w:val="24"/>
        </w:rPr>
        <w:t xml:space="preserve"> различать виды водного транспорта, проводить эксперименты, новым приёмам работы с бумагой (складывание); выполнять изделия из бумаги</w:t>
      </w:r>
      <w:r>
        <w:rPr>
          <w:rStyle w:val="c4"/>
          <w:rFonts w:ascii="Times New Roman" w:hAnsi="Times New Roman"/>
          <w:iCs/>
          <w:spacing w:val="-2"/>
          <w:sz w:val="24"/>
          <w:szCs w:val="24"/>
        </w:rPr>
        <w:t>.</w:t>
      </w:r>
    </w:p>
    <w:p w:rsidR="00A37CE6" w:rsidRPr="007216F8" w:rsidRDefault="009A1880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="00A37CE6"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«Человек и воздух» 3 часа.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Использование ветра.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Осмысление способов использования ветра человеком. Работа с бумагой. Изготовление макета по шаблону. Рациональное размещение материалов и инструментов. Знакомство со способами разметки по линейке. Выполнение правил техники безопасности. Изготовление модели флюгера из бумаги. Оформление по самостоятельному замыслу.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«флюгер».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«Вертушка»</w:t>
      </w:r>
    </w:p>
    <w:p w:rsidR="007216F8" w:rsidRPr="007216F8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Полеты птиц.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птиц. Закреплять навыки работа с бумагой. Знакомство со способом создания мозаики с использованием техники «рваная бумага». Знакомство со способами экономного расходования бумаги материалов при выполнении техники «рваная бумага». Выполнение аппликации. Выполнение деталей для мозаики в группе.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Понятие: «мозаика».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«Попугай»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Полеты человека. (1 час)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 видами летательных аппаратов. Моделирование. Выполнение модели самолета и парашюта. Закрепление умения работать с бумагой в технике «оригами», размечать по шаблону. Оформление изделия по собственному замыслу.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«летательные аппараты».</w:t>
      </w:r>
    </w:p>
    <w:p w:rsidR="00A37CE6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«Самолет», «Парашют»</w:t>
      </w:r>
    </w:p>
    <w:p w:rsidR="00134301" w:rsidRPr="00134301" w:rsidRDefault="00134301" w:rsidP="00172DA9">
      <w:pPr>
        <w:pStyle w:val="a7"/>
        <w:rPr>
          <w:rFonts w:ascii="Times New Roman" w:hAnsi="Times New Roman"/>
          <w:sz w:val="24"/>
          <w:szCs w:val="24"/>
        </w:rPr>
      </w:pPr>
      <w:r w:rsidRPr="00D750B8"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>Планируемые результаты:</w:t>
      </w:r>
      <w:r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 xml:space="preserve"> </w:t>
      </w:r>
      <w:r w:rsidRPr="00134301">
        <w:rPr>
          <w:rFonts w:ascii="Times New Roman" w:eastAsia="Times New Roman" w:hAnsi="Times New Roman"/>
          <w:sz w:val="24"/>
          <w:szCs w:val="24"/>
          <w:lang w:eastAsia="ru-RU"/>
        </w:rPr>
        <w:t>выполнять мозаику в новой технике «рваная бумага»; рационально размещать материалы и инструменты; закрепят навыки работы с бумагой и клеем.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bookmarkStart w:id="0" w:name="_GoBack"/>
      <w:bookmarkEnd w:id="0"/>
      <w:r w:rsidRPr="00707423">
        <w:rPr>
          <w:rFonts w:ascii="Times New Roman" w:hAnsi="Times New Roman"/>
          <w:sz w:val="24"/>
          <w:szCs w:val="24"/>
        </w:rPr>
        <w:t>роводить эксперимент с бумагой и делать выводы (опыт с листом бумаги).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b/>
          <w:bCs/>
          <w:spacing w:val="-2"/>
          <w:sz w:val="24"/>
          <w:szCs w:val="24"/>
        </w:rPr>
        <w:t>Человек и информация - 3 часа.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Способы общения. 1 час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 xml:space="preserve">Изучение способов общения. Закрепление способов работы с бумагой, картоном, глиной. Создание рисунка на пластичном материале при помощи продавливания. Перевод информации в разные знаково-символические системы (анаграммы и пиктограммы). </w:t>
      </w:r>
      <w:proofErr w:type="gramStart"/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Использование знаково-символической системы для передачи информации (кодирование,</w:t>
      </w:r>
      <w:proofErr w:type="gramEnd"/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шифрование).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Изделия: «Письмо на глиняной дощечке », «Зашифрованное письмо».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Важные телефонные номера. Правила движения.1 час</w:t>
      </w:r>
    </w:p>
    <w:p w:rsidR="00A37CE6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Знакомство со способами передачи информации Перевод информации в знаково-символическую систему. Осмысление значения дорожных знаков для обеспечения безопасности. Нахождение безопасного маршрута из дома до школы, его графическое изображение.</w:t>
      </w:r>
    </w:p>
    <w:p w:rsidR="00A37CE6" w:rsidRDefault="00A37CE6" w:rsidP="00172DA9">
      <w:pPr>
        <w:pStyle w:val="a7"/>
        <w:rPr>
          <w:rStyle w:val="c4"/>
          <w:rFonts w:ascii="Times New Roman" w:hAnsi="Times New Roman"/>
          <w:iCs/>
          <w:spacing w:val="-2"/>
          <w:sz w:val="24"/>
          <w:szCs w:val="24"/>
        </w:rPr>
      </w:pP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Изделие: Составление маршрута безопасного движения от дома до школы.</w:t>
      </w:r>
    </w:p>
    <w:p w:rsidR="00134301" w:rsidRPr="007216F8" w:rsidRDefault="00134301" w:rsidP="00172DA9">
      <w:pPr>
        <w:pStyle w:val="a7"/>
        <w:rPr>
          <w:rFonts w:ascii="Times New Roman" w:hAnsi="Times New Roman"/>
          <w:sz w:val="24"/>
          <w:szCs w:val="24"/>
        </w:rPr>
      </w:pPr>
      <w:r w:rsidRPr="00D750B8"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>Планируемые результаты:</w:t>
      </w:r>
      <w:r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 xml:space="preserve"> </w:t>
      </w:r>
      <w:r w:rsidRPr="00707423">
        <w:rPr>
          <w:rFonts w:ascii="Times New Roman" w:hAnsi="Times New Roman"/>
          <w:sz w:val="24"/>
          <w:szCs w:val="24"/>
        </w:rPr>
        <w:t>ориентироваться в дорожных знаках, объяснять их значение; осуществлять поиск информац</w:t>
      </w:r>
      <w:proofErr w:type="gramStart"/>
      <w:r w:rsidRPr="00707423">
        <w:rPr>
          <w:rFonts w:ascii="Times New Roman" w:hAnsi="Times New Roman"/>
          <w:sz w:val="24"/>
          <w:szCs w:val="24"/>
        </w:rPr>
        <w:t>ии и её</w:t>
      </w:r>
      <w:proofErr w:type="gramEnd"/>
      <w:r w:rsidRPr="00707423">
        <w:rPr>
          <w:rFonts w:ascii="Times New Roman" w:hAnsi="Times New Roman"/>
          <w:sz w:val="24"/>
          <w:szCs w:val="24"/>
        </w:rPr>
        <w:t xml:space="preserve"> передачи. </w:t>
      </w:r>
      <w:r w:rsidRPr="00134301">
        <w:rPr>
          <w:rFonts w:ascii="Times New Roman" w:hAnsi="Times New Roman"/>
          <w:bCs/>
          <w:iCs/>
          <w:sz w:val="24"/>
          <w:szCs w:val="24"/>
        </w:rPr>
        <w:t>Выучат</w:t>
      </w:r>
      <w:r w:rsidRPr="00134301">
        <w:rPr>
          <w:rFonts w:ascii="Times New Roman" w:hAnsi="Times New Roman"/>
          <w:sz w:val="24"/>
          <w:szCs w:val="24"/>
        </w:rPr>
        <w:t xml:space="preserve"> </w:t>
      </w:r>
      <w:r w:rsidRPr="00707423">
        <w:rPr>
          <w:rFonts w:ascii="Times New Roman" w:hAnsi="Times New Roman"/>
          <w:sz w:val="24"/>
          <w:szCs w:val="24"/>
        </w:rPr>
        <w:t>важные телефонные номера.</w:t>
      </w:r>
    </w:p>
    <w:p w:rsidR="00A37CE6" w:rsidRPr="00134301" w:rsidRDefault="00A37CE6" w:rsidP="00172DA9">
      <w:pPr>
        <w:pStyle w:val="a7"/>
        <w:rPr>
          <w:rFonts w:ascii="Times New Roman" w:hAnsi="Times New Roman"/>
          <w:b/>
          <w:sz w:val="24"/>
          <w:szCs w:val="24"/>
        </w:rPr>
      </w:pPr>
      <w:r w:rsidRPr="00134301">
        <w:rPr>
          <w:rStyle w:val="c4"/>
          <w:rFonts w:ascii="Times New Roman" w:hAnsi="Times New Roman"/>
          <w:b/>
          <w:iCs/>
          <w:spacing w:val="-2"/>
          <w:sz w:val="24"/>
          <w:szCs w:val="24"/>
        </w:rPr>
        <w:t>Компьютер. 1 час.</w:t>
      </w:r>
    </w:p>
    <w:p w:rsidR="00646392" w:rsidRPr="007216F8" w:rsidRDefault="00A37CE6" w:rsidP="00172DA9">
      <w:pPr>
        <w:pStyle w:val="a7"/>
        <w:rPr>
          <w:rFonts w:ascii="Times New Roman" w:hAnsi="Times New Roman"/>
          <w:sz w:val="24"/>
          <w:szCs w:val="24"/>
        </w:rPr>
      </w:pPr>
      <w:r w:rsidRPr="007216F8">
        <w:rPr>
          <w:rStyle w:val="c1"/>
          <w:rFonts w:ascii="Times New Roman" w:hAnsi="Times New Roman"/>
          <w:spacing w:val="-2"/>
          <w:sz w:val="24"/>
          <w:szCs w:val="24"/>
        </w:rPr>
        <w:t>Изучение компьютера и его частей. Освоение правил пользования компьютером и поиска информации.</w:t>
      </w:r>
      <w:r w:rsidR="007216F8" w:rsidRPr="007216F8">
        <w:rPr>
          <w:rFonts w:ascii="Times New Roman" w:hAnsi="Times New Roman"/>
          <w:sz w:val="24"/>
          <w:szCs w:val="24"/>
        </w:rPr>
        <w:t xml:space="preserve"> </w:t>
      </w:r>
      <w:r w:rsidRPr="007216F8">
        <w:rPr>
          <w:rStyle w:val="c4"/>
          <w:rFonts w:ascii="Times New Roman" w:hAnsi="Times New Roman"/>
          <w:iCs/>
          <w:spacing w:val="-2"/>
          <w:sz w:val="24"/>
          <w:szCs w:val="24"/>
        </w:rPr>
        <w:t>Понятия: «компьютер», «интернет»</w:t>
      </w:r>
    </w:p>
    <w:p w:rsidR="009A1880" w:rsidRPr="008B41C8" w:rsidRDefault="00134301" w:rsidP="00172DA9">
      <w:pPr>
        <w:pStyle w:val="a7"/>
        <w:rPr>
          <w:rFonts w:ascii="Times New Roman" w:hAnsi="Times New Roman"/>
          <w:sz w:val="24"/>
          <w:szCs w:val="24"/>
        </w:rPr>
      </w:pPr>
      <w:r w:rsidRPr="00134301">
        <w:rPr>
          <w:rFonts w:ascii="Times New Roman" w:hAnsi="Times New Roman"/>
          <w:b/>
          <w:sz w:val="24"/>
          <w:szCs w:val="24"/>
        </w:rPr>
        <w:lastRenderedPageBreak/>
        <w:t>Планируемые результаты: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4301">
        <w:rPr>
          <w:rFonts w:ascii="Times New Roman" w:eastAsia="Times New Roman" w:hAnsi="Times New Roman"/>
          <w:sz w:val="24"/>
          <w:szCs w:val="24"/>
          <w:lang w:eastAsia="ru-RU"/>
        </w:rPr>
        <w:t>находить информацию в Интернете, ориентироваться в информации различного вида.</w:t>
      </w:r>
    </w:p>
    <w:p w:rsidR="009A1880" w:rsidRDefault="009A1880" w:rsidP="00172D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655962" w:rsidRPr="007216F8" w:rsidRDefault="00655962" w:rsidP="00172DA9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55962" w:rsidRPr="007216F8" w:rsidRDefault="00655962" w:rsidP="00172DA9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655962" w:rsidRPr="007216F8" w:rsidRDefault="00655962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655962" w:rsidRPr="007216F8" w:rsidRDefault="00655962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655962" w:rsidRPr="007216F8" w:rsidRDefault="00655962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655962" w:rsidRPr="007216F8" w:rsidRDefault="00655962" w:rsidP="00172DA9">
      <w:pPr>
        <w:pStyle w:val="a7"/>
        <w:rPr>
          <w:rFonts w:ascii="Times New Roman" w:hAnsi="Times New Roman"/>
          <w:sz w:val="24"/>
          <w:szCs w:val="24"/>
        </w:rPr>
      </w:pPr>
    </w:p>
    <w:p w:rsidR="00403FB1" w:rsidRPr="007216F8" w:rsidRDefault="00403FB1" w:rsidP="00172DA9">
      <w:pPr>
        <w:pStyle w:val="a7"/>
        <w:rPr>
          <w:rFonts w:ascii="Times New Roman" w:hAnsi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403FB1" w:rsidRPr="007216F8" w:rsidSect="008B41C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771">
    <w:multiLevelType w:val="hybridMultilevel"/>
    <w:lvl w:ilvl="0" w:tplc="71539437">
      <w:start w:val="1"/>
      <w:numFmt w:val="decimal"/>
      <w:lvlText w:val="%1."/>
      <w:lvlJc w:val="left"/>
      <w:pPr>
        <w:ind w:left="720" w:hanging="360"/>
      </w:pPr>
    </w:lvl>
    <w:lvl w:ilvl="1" w:tplc="71539437" w:tentative="1">
      <w:start w:val="1"/>
      <w:numFmt w:val="lowerLetter"/>
      <w:lvlText w:val="%2."/>
      <w:lvlJc w:val="left"/>
      <w:pPr>
        <w:ind w:left="1440" w:hanging="360"/>
      </w:pPr>
    </w:lvl>
    <w:lvl w:ilvl="2" w:tplc="71539437" w:tentative="1">
      <w:start w:val="1"/>
      <w:numFmt w:val="lowerRoman"/>
      <w:lvlText w:val="%3."/>
      <w:lvlJc w:val="right"/>
      <w:pPr>
        <w:ind w:left="2160" w:hanging="180"/>
      </w:pPr>
    </w:lvl>
    <w:lvl w:ilvl="3" w:tplc="71539437" w:tentative="1">
      <w:start w:val="1"/>
      <w:numFmt w:val="decimal"/>
      <w:lvlText w:val="%4."/>
      <w:lvlJc w:val="left"/>
      <w:pPr>
        <w:ind w:left="2880" w:hanging="360"/>
      </w:pPr>
    </w:lvl>
    <w:lvl w:ilvl="4" w:tplc="71539437" w:tentative="1">
      <w:start w:val="1"/>
      <w:numFmt w:val="lowerLetter"/>
      <w:lvlText w:val="%5."/>
      <w:lvlJc w:val="left"/>
      <w:pPr>
        <w:ind w:left="3600" w:hanging="360"/>
      </w:pPr>
    </w:lvl>
    <w:lvl w:ilvl="5" w:tplc="71539437" w:tentative="1">
      <w:start w:val="1"/>
      <w:numFmt w:val="lowerRoman"/>
      <w:lvlText w:val="%6."/>
      <w:lvlJc w:val="right"/>
      <w:pPr>
        <w:ind w:left="4320" w:hanging="180"/>
      </w:pPr>
    </w:lvl>
    <w:lvl w:ilvl="6" w:tplc="71539437" w:tentative="1">
      <w:start w:val="1"/>
      <w:numFmt w:val="decimal"/>
      <w:lvlText w:val="%7."/>
      <w:lvlJc w:val="left"/>
      <w:pPr>
        <w:ind w:left="5040" w:hanging="360"/>
      </w:pPr>
    </w:lvl>
    <w:lvl w:ilvl="7" w:tplc="71539437" w:tentative="1">
      <w:start w:val="1"/>
      <w:numFmt w:val="lowerLetter"/>
      <w:lvlText w:val="%8."/>
      <w:lvlJc w:val="left"/>
      <w:pPr>
        <w:ind w:left="5760" w:hanging="360"/>
      </w:pPr>
    </w:lvl>
    <w:lvl w:ilvl="8" w:tplc="7153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0">
    <w:multiLevelType w:val="hybridMultilevel"/>
    <w:lvl w:ilvl="0" w:tplc="300360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63446"/>
    <w:multiLevelType w:val="hybridMultilevel"/>
    <w:tmpl w:val="4156CA6E"/>
    <w:lvl w:ilvl="0" w:tplc="DBA4E05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21A6B"/>
    <w:multiLevelType w:val="multilevel"/>
    <w:tmpl w:val="7014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01FE5"/>
    <w:multiLevelType w:val="hybridMultilevel"/>
    <w:tmpl w:val="AFCCC2A4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13A557A"/>
    <w:multiLevelType w:val="hybridMultilevel"/>
    <w:tmpl w:val="EEA8559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986370"/>
    <w:multiLevelType w:val="hybridMultilevel"/>
    <w:tmpl w:val="0F3CBD0A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8">
    <w:nsid w:val="235E0439"/>
    <w:multiLevelType w:val="hybridMultilevel"/>
    <w:tmpl w:val="21AE66BA"/>
    <w:lvl w:ilvl="0" w:tplc="490EF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2D127A6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  <w:i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35278"/>
    <w:multiLevelType w:val="hybridMultilevel"/>
    <w:tmpl w:val="2A729ACE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DA1EC0"/>
    <w:multiLevelType w:val="multilevel"/>
    <w:tmpl w:val="D148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F503B7"/>
    <w:multiLevelType w:val="hybridMultilevel"/>
    <w:tmpl w:val="77A44EBE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277F3E"/>
    <w:multiLevelType w:val="hybridMultilevel"/>
    <w:tmpl w:val="A59AA3CC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161E95"/>
    <w:multiLevelType w:val="hybridMultilevel"/>
    <w:tmpl w:val="04B4ACB8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1AC4636"/>
    <w:multiLevelType w:val="multilevel"/>
    <w:tmpl w:val="9C46D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EB4090"/>
    <w:multiLevelType w:val="hybridMultilevel"/>
    <w:tmpl w:val="3586CA60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13426C"/>
    <w:multiLevelType w:val="multilevel"/>
    <w:tmpl w:val="DF10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CF6149"/>
    <w:multiLevelType w:val="hybridMultilevel"/>
    <w:tmpl w:val="093456AE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6A693B"/>
    <w:multiLevelType w:val="hybridMultilevel"/>
    <w:tmpl w:val="B6B8666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EA167F"/>
    <w:multiLevelType w:val="hybridMultilevel"/>
    <w:tmpl w:val="871CD98C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634A81"/>
    <w:multiLevelType w:val="hybridMultilevel"/>
    <w:tmpl w:val="D310AE8A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E713C2"/>
    <w:multiLevelType w:val="hybridMultilevel"/>
    <w:tmpl w:val="784A1172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D95381"/>
    <w:multiLevelType w:val="multilevel"/>
    <w:tmpl w:val="91F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24">
    <w:nsid w:val="506569E9"/>
    <w:multiLevelType w:val="hybridMultilevel"/>
    <w:tmpl w:val="7BBEB514"/>
    <w:lvl w:ilvl="0" w:tplc="575A68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1F5FFA"/>
    <w:multiLevelType w:val="hybridMultilevel"/>
    <w:tmpl w:val="8B1C3DE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9F14CDA"/>
    <w:multiLevelType w:val="hybridMultilevel"/>
    <w:tmpl w:val="15162B6E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44631C"/>
    <w:multiLevelType w:val="hybridMultilevel"/>
    <w:tmpl w:val="B4F0D93A"/>
    <w:lvl w:ilvl="0" w:tplc="37B8E9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CEB6E5E"/>
    <w:multiLevelType w:val="hybridMultilevel"/>
    <w:tmpl w:val="C27EE8EC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26D3384"/>
    <w:multiLevelType w:val="hybridMultilevel"/>
    <w:tmpl w:val="1B76BEE4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A94BCB"/>
    <w:multiLevelType w:val="hybridMultilevel"/>
    <w:tmpl w:val="D54C57EC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4B7580C"/>
    <w:multiLevelType w:val="multilevel"/>
    <w:tmpl w:val="0636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ED0AFA"/>
    <w:multiLevelType w:val="hybridMultilevel"/>
    <w:tmpl w:val="90BACC68"/>
    <w:lvl w:ilvl="0" w:tplc="0E1495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3"/>
  </w:num>
  <w:num w:numId="4">
    <w:abstractNumId w:val="8"/>
  </w:num>
  <w:num w:numId="5">
    <w:abstractNumId w:val="27"/>
  </w:num>
  <w:num w:numId="6">
    <w:abstractNumId w:val="2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1"/>
  </w:num>
  <w:num w:numId="10">
    <w:abstractNumId w:val="3"/>
  </w:num>
  <w:num w:numId="11">
    <w:abstractNumId w:val="30"/>
  </w:num>
  <w:num w:numId="12">
    <w:abstractNumId w:val="18"/>
  </w:num>
  <w:num w:numId="13">
    <w:abstractNumId w:val="29"/>
  </w:num>
  <w:num w:numId="14">
    <w:abstractNumId w:val="11"/>
  </w:num>
  <w:num w:numId="15">
    <w:abstractNumId w:val="6"/>
  </w:num>
  <w:num w:numId="16">
    <w:abstractNumId w:val="13"/>
  </w:num>
  <w:num w:numId="17">
    <w:abstractNumId w:val="28"/>
  </w:num>
  <w:num w:numId="18">
    <w:abstractNumId w:val="15"/>
  </w:num>
  <w:num w:numId="19">
    <w:abstractNumId w:val="20"/>
  </w:num>
  <w:num w:numId="20">
    <w:abstractNumId w:val="9"/>
  </w:num>
  <w:num w:numId="21">
    <w:abstractNumId w:val="5"/>
  </w:num>
  <w:num w:numId="22">
    <w:abstractNumId w:val="26"/>
  </w:num>
  <w:num w:numId="23">
    <w:abstractNumId w:val="12"/>
  </w:num>
  <w:num w:numId="24">
    <w:abstractNumId w:val="32"/>
  </w:num>
  <w:num w:numId="25">
    <w:abstractNumId w:val="17"/>
  </w:num>
  <w:num w:numId="26">
    <w:abstractNumId w:val="22"/>
  </w:num>
  <w:num w:numId="27">
    <w:abstractNumId w:val="2"/>
  </w:num>
  <w:num w:numId="28">
    <w:abstractNumId w:val="16"/>
  </w:num>
  <w:num w:numId="29">
    <w:abstractNumId w:val="31"/>
  </w:num>
  <w:num w:numId="30">
    <w:abstractNumId w:val="10"/>
  </w:num>
  <w:num w:numId="31">
    <w:abstractNumId w:val="25"/>
  </w:num>
  <w:num w:numId="32">
    <w:abstractNumId w:val="0"/>
  </w:num>
  <w:num w:numId="33">
    <w:abstractNumId w:val="14"/>
  </w:num>
  <w:num w:numId="29770">
    <w:abstractNumId w:val="29770"/>
  </w:num>
  <w:num w:numId="29771">
    <w:abstractNumId w:val="2977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392"/>
    <w:rsid w:val="00016CF5"/>
    <w:rsid w:val="00070FED"/>
    <w:rsid w:val="000A150B"/>
    <w:rsid w:val="00134301"/>
    <w:rsid w:val="00135830"/>
    <w:rsid w:val="00172DA9"/>
    <w:rsid w:val="001C113B"/>
    <w:rsid w:val="00232D49"/>
    <w:rsid w:val="00242D3B"/>
    <w:rsid w:val="002C1305"/>
    <w:rsid w:val="002C1BCC"/>
    <w:rsid w:val="002F6A6A"/>
    <w:rsid w:val="003633E7"/>
    <w:rsid w:val="003C0038"/>
    <w:rsid w:val="00403FB1"/>
    <w:rsid w:val="004053E8"/>
    <w:rsid w:val="004154F1"/>
    <w:rsid w:val="00420D09"/>
    <w:rsid w:val="004A2619"/>
    <w:rsid w:val="005033D7"/>
    <w:rsid w:val="00520E5C"/>
    <w:rsid w:val="00646392"/>
    <w:rsid w:val="00655962"/>
    <w:rsid w:val="00683E7A"/>
    <w:rsid w:val="006A09BE"/>
    <w:rsid w:val="006F1ED3"/>
    <w:rsid w:val="007216F8"/>
    <w:rsid w:val="007A4119"/>
    <w:rsid w:val="007B0B52"/>
    <w:rsid w:val="007D2357"/>
    <w:rsid w:val="00862C9C"/>
    <w:rsid w:val="00871CEE"/>
    <w:rsid w:val="00887C1E"/>
    <w:rsid w:val="008B41C8"/>
    <w:rsid w:val="008D1A54"/>
    <w:rsid w:val="008F0D53"/>
    <w:rsid w:val="00942565"/>
    <w:rsid w:val="00954204"/>
    <w:rsid w:val="009A1880"/>
    <w:rsid w:val="009A3911"/>
    <w:rsid w:val="009F4B48"/>
    <w:rsid w:val="00A37CE6"/>
    <w:rsid w:val="00A71635"/>
    <w:rsid w:val="00AE04B0"/>
    <w:rsid w:val="00AE0F1B"/>
    <w:rsid w:val="00BE6B4D"/>
    <w:rsid w:val="00C31C4A"/>
    <w:rsid w:val="00C55AC2"/>
    <w:rsid w:val="00C80042"/>
    <w:rsid w:val="00CB6B40"/>
    <w:rsid w:val="00D750B8"/>
    <w:rsid w:val="00DC259B"/>
    <w:rsid w:val="00E54230"/>
    <w:rsid w:val="00E75A52"/>
    <w:rsid w:val="00EB38AF"/>
    <w:rsid w:val="00F608FB"/>
    <w:rsid w:val="00FC7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46392"/>
    <w:pPr>
      <w:spacing w:before="100" w:beforeAutospacing="1" w:after="100" w:afterAutospacing="1"/>
    </w:pPr>
    <w:rPr>
      <w:rFonts w:ascii="Tahoma" w:hAnsi="Tahoma" w:cs="Tahoma"/>
      <w:sz w:val="17"/>
      <w:szCs w:val="17"/>
    </w:rPr>
  </w:style>
  <w:style w:type="paragraph" w:styleId="a4">
    <w:name w:val="Body Text Indent"/>
    <w:basedOn w:val="a"/>
    <w:link w:val="a5"/>
    <w:rsid w:val="0064639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6463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463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64639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rsid w:val="00646392"/>
    <w:pPr>
      <w:spacing w:before="100" w:beforeAutospacing="1" w:after="100" w:afterAutospacing="1"/>
      <w:jc w:val="both"/>
    </w:pPr>
  </w:style>
  <w:style w:type="character" w:customStyle="1" w:styleId="a8">
    <w:name w:val="Основной текст_"/>
    <w:link w:val="1"/>
    <w:rsid w:val="0064639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646392"/>
    <w:pPr>
      <w:shd w:val="clear" w:color="auto" w:fill="FFFFFF"/>
      <w:spacing w:line="317" w:lineRule="exact"/>
      <w:jc w:val="both"/>
    </w:pPr>
    <w:rPr>
      <w:rFonts w:cstheme="minorBidi"/>
      <w:sz w:val="26"/>
      <w:szCs w:val="26"/>
      <w:lang w:eastAsia="en-US"/>
    </w:rPr>
  </w:style>
  <w:style w:type="character" w:customStyle="1" w:styleId="a9">
    <w:name w:val="Основной текст + Полужирный"/>
    <w:aliases w:val="Курсив"/>
    <w:rsid w:val="00646392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646392"/>
    <w:rPr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6392"/>
    <w:pPr>
      <w:shd w:val="clear" w:color="auto" w:fill="FFFFFF"/>
      <w:spacing w:line="278" w:lineRule="exact"/>
      <w:ind w:firstLine="58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10">
    <w:name w:val="Текст1"/>
    <w:basedOn w:val="a"/>
    <w:rsid w:val="00646392"/>
    <w:pPr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  <w:style w:type="character" w:styleId="aa">
    <w:name w:val="Strong"/>
    <w:uiPriority w:val="22"/>
    <w:qFormat/>
    <w:rsid w:val="00646392"/>
    <w:rPr>
      <w:b/>
      <w:bCs/>
    </w:rPr>
  </w:style>
  <w:style w:type="character" w:styleId="ab">
    <w:name w:val="Emphasis"/>
    <w:uiPriority w:val="20"/>
    <w:qFormat/>
    <w:rsid w:val="00646392"/>
    <w:rPr>
      <w:i/>
      <w:iCs/>
    </w:rPr>
  </w:style>
  <w:style w:type="paragraph" w:customStyle="1" w:styleId="c3">
    <w:name w:val="c3"/>
    <w:basedOn w:val="a"/>
    <w:rsid w:val="00A37CE6"/>
    <w:pPr>
      <w:spacing w:before="100" w:beforeAutospacing="1" w:after="100" w:afterAutospacing="1"/>
    </w:pPr>
  </w:style>
  <w:style w:type="character" w:customStyle="1" w:styleId="c1">
    <w:name w:val="c1"/>
    <w:basedOn w:val="a0"/>
    <w:rsid w:val="00A37CE6"/>
  </w:style>
  <w:style w:type="character" w:customStyle="1" w:styleId="c4">
    <w:name w:val="c4"/>
    <w:basedOn w:val="a0"/>
    <w:rsid w:val="00A37CE6"/>
  </w:style>
  <w:style w:type="paragraph" w:customStyle="1" w:styleId="c14">
    <w:name w:val="c14"/>
    <w:basedOn w:val="a"/>
    <w:rsid w:val="00A37CE6"/>
    <w:pPr>
      <w:spacing w:before="100" w:beforeAutospacing="1" w:after="100" w:afterAutospacing="1"/>
    </w:pPr>
  </w:style>
  <w:style w:type="character" w:customStyle="1" w:styleId="c0">
    <w:name w:val="c0"/>
    <w:basedOn w:val="a0"/>
    <w:rsid w:val="00A37CE6"/>
  </w:style>
  <w:style w:type="paragraph" w:customStyle="1" w:styleId="c2">
    <w:name w:val="c2"/>
    <w:basedOn w:val="a"/>
    <w:rsid w:val="00A37C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37CE6"/>
  </w:style>
  <w:style w:type="paragraph" w:customStyle="1" w:styleId="c13">
    <w:name w:val="c13"/>
    <w:basedOn w:val="a"/>
    <w:rsid w:val="00A37CE6"/>
    <w:pPr>
      <w:spacing w:before="100" w:beforeAutospacing="1" w:after="100" w:afterAutospacing="1"/>
    </w:pPr>
  </w:style>
  <w:style w:type="paragraph" w:customStyle="1" w:styleId="c79">
    <w:name w:val="c79"/>
    <w:basedOn w:val="a"/>
    <w:rsid w:val="00A37CE6"/>
    <w:pPr>
      <w:spacing w:before="100" w:beforeAutospacing="1" w:after="100" w:afterAutospacing="1"/>
    </w:pPr>
  </w:style>
  <w:style w:type="paragraph" w:customStyle="1" w:styleId="c90">
    <w:name w:val="c90"/>
    <w:basedOn w:val="a"/>
    <w:rsid w:val="00A37CE6"/>
    <w:pPr>
      <w:spacing w:before="100" w:beforeAutospacing="1" w:after="100" w:afterAutospacing="1"/>
    </w:pPr>
  </w:style>
  <w:style w:type="paragraph" w:customStyle="1" w:styleId="c154">
    <w:name w:val="c154"/>
    <w:basedOn w:val="a"/>
    <w:rsid w:val="00A37CE6"/>
    <w:pPr>
      <w:spacing w:before="100" w:beforeAutospacing="1" w:after="100" w:afterAutospacing="1"/>
    </w:pPr>
  </w:style>
  <w:style w:type="paragraph" w:customStyle="1" w:styleId="c221">
    <w:name w:val="c221"/>
    <w:basedOn w:val="a"/>
    <w:rsid w:val="00A37CE6"/>
    <w:pPr>
      <w:spacing w:before="100" w:beforeAutospacing="1" w:after="100" w:afterAutospacing="1"/>
    </w:pPr>
  </w:style>
  <w:style w:type="paragraph" w:customStyle="1" w:styleId="c36">
    <w:name w:val="c36"/>
    <w:basedOn w:val="a"/>
    <w:rsid w:val="00A37CE6"/>
    <w:pPr>
      <w:spacing w:before="100" w:beforeAutospacing="1" w:after="100" w:afterAutospacing="1"/>
    </w:pPr>
  </w:style>
  <w:style w:type="paragraph" w:customStyle="1" w:styleId="c190">
    <w:name w:val="c190"/>
    <w:basedOn w:val="a"/>
    <w:rsid w:val="00A37CE6"/>
    <w:pPr>
      <w:spacing w:before="100" w:beforeAutospacing="1" w:after="100" w:afterAutospacing="1"/>
    </w:pPr>
  </w:style>
  <w:style w:type="paragraph" w:customStyle="1" w:styleId="c416">
    <w:name w:val="c416"/>
    <w:basedOn w:val="a"/>
    <w:rsid w:val="00A37CE6"/>
    <w:pPr>
      <w:spacing w:before="100" w:beforeAutospacing="1" w:after="100" w:afterAutospacing="1"/>
    </w:pPr>
  </w:style>
  <w:style w:type="paragraph" w:customStyle="1" w:styleId="c22">
    <w:name w:val="c22"/>
    <w:basedOn w:val="a"/>
    <w:rsid w:val="007A4119"/>
    <w:pPr>
      <w:spacing w:before="100" w:beforeAutospacing="1" w:after="100" w:afterAutospacing="1"/>
    </w:pPr>
  </w:style>
  <w:style w:type="character" w:customStyle="1" w:styleId="c55">
    <w:name w:val="c55"/>
    <w:basedOn w:val="a0"/>
    <w:rsid w:val="007A4119"/>
  </w:style>
  <w:style w:type="paragraph" w:customStyle="1" w:styleId="c20">
    <w:name w:val="c20"/>
    <w:basedOn w:val="a"/>
    <w:rsid w:val="007A4119"/>
    <w:pPr>
      <w:spacing w:before="100" w:beforeAutospacing="1" w:after="100" w:afterAutospacing="1"/>
    </w:pPr>
  </w:style>
  <w:style w:type="paragraph" w:customStyle="1" w:styleId="c30">
    <w:name w:val="c30"/>
    <w:basedOn w:val="a"/>
    <w:rsid w:val="007A4119"/>
    <w:pPr>
      <w:spacing w:before="100" w:beforeAutospacing="1" w:after="100" w:afterAutospacing="1"/>
    </w:pPr>
  </w:style>
  <w:style w:type="character" w:customStyle="1" w:styleId="c15">
    <w:name w:val="c15"/>
    <w:basedOn w:val="a0"/>
    <w:rsid w:val="007A4119"/>
  </w:style>
  <w:style w:type="paragraph" w:customStyle="1" w:styleId="c10">
    <w:name w:val="c10"/>
    <w:basedOn w:val="a"/>
    <w:rsid w:val="007A4119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415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03FB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3F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A188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A1880"/>
    <w:pPr>
      <w:ind w:left="720" w:firstLine="700"/>
      <w:jc w:val="both"/>
    </w:pPr>
  </w:style>
  <w:style w:type="paragraph" w:customStyle="1" w:styleId="c12">
    <w:name w:val="c12"/>
    <w:basedOn w:val="a"/>
    <w:rsid w:val="00C80042"/>
    <w:pPr>
      <w:spacing w:before="100" w:beforeAutospacing="1" w:after="100" w:afterAutospacing="1"/>
    </w:pPr>
  </w:style>
  <w:style w:type="character" w:customStyle="1" w:styleId="c6">
    <w:name w:val="c6"/>
    <w:basedOn w:val="a0"/>
    <w:rsid w:val="00C80042"/>
  </w:style>
  <w:style w:type="character" w:customStyle="1" w:styleId="c50">
    <w:name w:val="c50"/>
    <w:basedOn w:val="a0"/>
    <w:rsid w:val="00C80042"/>
  </w:style>
  <w:style w:type="character" w:customStyle="1" w:styleId="c52">
    <w:name w:val="c52"/>
    <w:basedOn w:val="a0"/>
    <w:rsid w:val="00C80042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46392"/>
    <w:pPr>
      <w:spacing w:before="100" w:beforeAutospacing="1" w:after="100" w:afterAutospacing="1"/>
    </w:pPr>
    <w:rPr>
      <w:rFonts w:ascii="Tahoma" w:hAnsi="Tahoma" w:cs="Tahoma"/>
      <w:sz w:val="17"/>
      <w:szCs w:val="17"/>
    </w:rPr>
  </w:style>
  <w:style w:type="paragraph" w:styleId="a4">
    <w:name w:val="Body Text Indent"/>
    <w:basedOn w:val="a"/>
    <w:link w:val="a5"/>
    <w:rsid w:val="0064639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6463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4639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64639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a"/>
    <w:rsid w:val="00646392"/>
    <w:pPr>
      <w:spacing w:before="100" w:beforeAutospacing="1" w:after="100" w:afterAutospacing="1"/>
      <w:jc w:val="both"/>
    </w:pPr>
  </w:style>
  <w:style w:type="character" w:customStyle="1" w:styleId="a8">
    <w:name w:val="Основной текст_"/>
    <w:link w:val="1"/>
    <w:rsid w:val="0064639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646392"/>
    <w:pPr>
      <w:shd w:val="clear" w:color="auto" w:fill="FFFFFF"/>
      <w:spacing w:line="317" w:lineRule="exact"/>
      <w:jc w:val="both"/>
    </w:pPr>
    <w:rPr>
      <w:rFonts w:cstheme="minorBidi"/>
      <w:sz w:val="26"/>
      <w:szCs w:val="26"/>
      <w:lang w:eastAsia="en-US"/>
    </w:rPr>
  </w:style>
  <w:style w:type="character" w:customStyle="1" w:styleId="a9">
    <w:name w:val="Основной текст + Полужирный"/>
    <w:aliases w:val="Курсив"/>
    <w:rsid w:val="00646392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646392"/>
    <w:rPr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46392"/>
    <w:pPr>
      <w:shd w:val="clear" w:color="auto" w:fill="FFFFFF"/>
      <w:spacing w:line="278" w:lineRule="exact"/>
      <w:ind w:firstLine="58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10">
    <w:name w:val="Текст1"/>
    <w:basedOn w:val="a"/>
    <w:rsid w:val="00646392"/>
    <w:pPr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  <w:style w:type="character" w:styleId="aa">
    <w:name w:val="Strong"/>
    <w:uiPriority w:val="22"/>
    <w:qFormat/>
    <w:rsid w:val="00646392"/>
    <w:rPr>
      <w:b/>
      <w:bCs/>
    </w:rPr>
  </w:style>
  <w:style w:type="character" w:styleId="ab">
    <w:name w:val="Emphasis"/>
    <w:uiPriority w:val="20"/>
    <w:qFormat/>
    <w:rsid w:val="00646392"/>
    <w:rPr>
      <w:i/>
      <w:iCs/>
    </w:rPr>
  </w:style>
  <w:style w:type="paragraph" w:customStyle="1" w:styleId="c3">
    <w:name w:val="c3"/>
    <w:basedOn w:val="a"/>
    <w:rsid w:val="00A37CE6"/>
    <w:pPr>
      <w:spacing w:before="100" w:beforeAutospacing="1" w:after="100" w:afterAutospacing="1"/>
    </w:pPr>
  </w:style>
  <w:style w:type="character" w:customStyle="1" w:styleId="c1">
    <w:name w:val="c1"/>
    <w:basedOn w:val="a0"/>
    <w:rsid w:val="00A37CE6"/>
  </w:style>
  <w:style w:type="character" w:customStyle="1" w:styleId="c4">
    <w:name w:val="c4"/>
    <w:basedOn w:val="a0"/>
    <w:rsid w:val="00A37CE6"/>
  </w:style>
  <w:style w:type="paragraph" w:customStyle="1" w:styleId="c14">
    <w:name w:val="c14"/>
    <w:basedOn w:val="a"/>
    <w:rsid w:val="00A37CE6"/>
    <w:pPr>
      <w:spacing w:before="100" w:beforeAutospacing="1" w:after="100" w:afterAutospacing="1"/>
    </w:pPr>
  </w:style>
  <w:style w:type="character" w:customStyle="1" w:styleId="c0">
    <w:name w:val="c0"/>
    <w:basedOn w:val="a0"/>
    <w:rsid w:val="00A37CE6"/>
  </w:style>
  <w:style w:type="paragraph" w:customStyle="1" w:styleId="c2">
    <w:name w:val="c2"/>
    <w:basedOn w:val="a"/>
    <w:rsid w:val="00A37C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37CE6"/>
  </w:style>
  <w:style w:type="paragraph" w:customStyle="1" w:styleId="c13">
    <w:name w:val="c13"/>
    <w:basedOn w:val="a"/>
    <w:rsid w:val="00A37CE6"/>
    <w:pPr>
      <w:spacing w:before="100" w:beforeAutospacing="1" w:after="100" w:afterAutospacing="1"/>
    </w:pPr>
  </w:style>
  <w:style w:type="paragraph" w:customStyle="1" w:styleId="c79">
    <w:name w:val="c79"/>
    <w:basedOn w:val="a"/>
    <w:rsid w:val="00A37CE6"/>
    <w:pPr>
      <w:spacing w:before="100" w:beforeAutospacing="1" w:after="100" w:afterAutospacing="1"/>
    </w:pPr>
  </w:style>
  <w:style w:type="paragraph" w:customStyle="1" w:styleId="c90">
    <w:name w:val="c90"/>
    <w:basedOn w:val="a"/>
    <w:rsid w:val="00A37CE6"/>
    <w:pPr>
      <w:spacing w:before="100" w:beforeAutospacing="1" w:after="100" w:afterAutospacing="1"/>
    </w:pPr>
  </w:style>
  <w:style w:type="paragraph" w:customStyle="1" w:styleId="c154">
    <w:name w:val="c154"/>
    <w:basedOn w:val="a"/>
    <w:rsid w:val="00A37CE6"/>
    <w:pPr>
      <w:spacing w:before="100" w:beforeAutospacing="1" w:after="100" w:afterAutospacing="1"/>
    </w:pPr>
  </w:style>
  <w:style w:type="paragraph" w:customStyle="1" w:styleId="c221">
    <w:name w:val="c221"/>
    <w:basedOn w:val="a"/>
    <w:rsid w:val="00A37CE6"/>
    <w:pPr>
      <w:spacing w:before="100" w:beforeAutospacing="1" w:after="100" w:afterAutospacing="1"/>
    </w:pPr>
  </w:style>
  <w:style w:type="paragraph" w:customStyle="1" w:styleId="c36">
    <w:name w:val="c36"/>
    <w:basedOn w:val="a"/>
    <w:rsid w:val="00A37CE6"/>
    <w:pPr>
      <w:spacing w:before="100" w:beforeAutospacing="1" w:after="100" w:afterAutospacing="1"/>
    </w:pPr>
  </w:style>
  <w:style w:type="paragraph" w:customStyle="1" w:styleId="c190">
    <w:name w:val="c190"/>
    <w:basedOn w:val="a"/>
    <w:rsid w:val="00A37CE6"/>
    <w:pPr>
      <w:spacing w:before="100" w:beforeAutospacing="1" w:after="100" w:afterAutospacing="1"/>
    </w:pPr>
  </w:style>
  <w:style w:type="paragraph" w:customStyle="1" w:styleId="c416">
    <w:name w:val="c416"/>
    <w:basedOn w:val="a"/>
    <w:rsid w:val="00A37CE6"/>
    <w:pPr>
      <w:spacing w:before="100" w:beforeAutospacing="1" w:after="100" w:afterAutospacing="1"/>
    </w:pPr>
  </w:style>
  <w:style w:type="paragraph" w:customStyle="1" w:styleId="c22">
    <w:name w:val="c22"/>
    <w:basedOn w:val="a"/>
    <w:rsid w:val="007A4119"/>
    <w:pPr>
      <w:spacing w:before="100" w:beforeAutospacing="1" w:after="100" w:afterAutospacing="1"/>
    </w:pPr>
  </w:style>
  <w:style w:type="character" w:customStyle="1" w:styleId="c55">
    <w:name w:val="c55"/>
    <w:basedOn w:val="a0"/>
    <w:rsid w:val="007A4119"/>
  </w:style>
  <w:style w:type="paragraph" w:customStyle="1" w:styleId="c20">
    <w:name w:val="c20"/>
    <w:basedOn w:val="a"/>
    <w:rsid w:val="007A4119"/>
    <w:pPr>
      <w:spacing w:before="100" w:beforeAutospacing="1" w:after="100" w:afterAutospacing="1"/>
    </w:pPr>
  </w:style>
  <w:style w:type="paragraph" w:customStyle="1" w:styleId="c30">
    <w:name w:val="c30"/>
    <w:basedOn w:val="a"/>
    <w:rsid w:val="007A4119"/>
    <w:pPr>
      <w:spacing w:before="100" w:beforeAutospacing="1" w:after="100" w:afterAutospacing="1"/>
    </w:pPr>
  </w:style>
  <w:style w:type="character" w:customStyle="1" w:styleId="c15">
    <w:name w:val="c15"/>
    <w:basedOn w:val="a0"/>
    <w:rsid w:val="007A4119"/>
  </w:style>
  <w:style w:type="paragraph" w:customStyle="1" w:styleId="c10">
    <w:name w:val="c10"/>
    <w:basedOn w:val="a"/>
    <w:rsid w:val="007A4119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415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03FB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3FB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A188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A1880"/>
    <w:pPr>
      <w:ind w:left="720" w:firstLine="700"/>
      <w:jc w:val="both"/>
    </w:pPr>
  </w:style>
  <w:style w:type="paragraph" w:customStyle="1" w:styleId="c12">
    <w:name w:val="c12"/>
    <w:basedOn w:val="a"/>
    <w:rsid w:val="00C80042"/>
    <w:pPr>
      <w:spacing w:before="100" w:beforeAutospacing="1" w:after="100" w:afterAutospacing="1"/>
    </w:pPr>
  </w:style>
  <w:style w:type="character" w:customStyle="1" w:styleId="c6">
    <w:name w:val="c6"/>
    <w:basedOn w:val="a0"/>
    <w:rsid w:val="00C80042"/>
  </w:style>
  <w:style w:type="character" w:customStyle="1" w:styleId="c50">
    <w:name w:val="c50"/>
    <w:basedOn w:val="a0"/>
    <w:rsid w:val="00C80042"/>
  </w:style>
  <w:style w:type="character" w:customStyle="1" w:styleId="c52">
    <w:name w:val="c52"/>
    <w:basedOn w:val="a0"/>
    <w:rsid w:val="00C800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339520743" Type="http://schemas.openxmlformats.org/officeDocument/2006/relationships/footnotes" Target="footnotes.xml"/><Relationship Id="rId397737660" Type="http://schemas.openxmlformats.org/officeDocument/2006/relationships/endnotes" Target="endnotes.xml"/><Relationship Id="rId739243760" Type="http://schemas.openxmlformats.org/officeDocument/2006/relationships/comments" Target="comments.xml"/><Relationship Id="rId382828004" Type="http://schemas.microsoft.com/office/2011/relationships/commentsExtended" Target="commentsExtended.xml"/><Relationship Id="rId37731312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gtwwLzZJx8IHx9JHG3okDDMI88o=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+sgWatVvdL1HGb/5B2tR5eI7JOnD+RdvOyvmDGAnxC9Z8Fpt+tSkeVFLYfIlHwIRChL/RLGlSzb6q12iSa8RIO/hBzf+qKa9Zyo1I3hkJI0W8MeR3U/Ia1/cKdjmEw0ZR+LrtXATEnfT0ACECfU+80+3Di4VWdpaHW4ATBFP4oOESk9j52wdLHs3kjoYBaqwP1cIfHS0vnpVEScXpbgJFeMSXgeYyLXGWJ/tA1K1xCcWcVUDV2zs2vamkjTzxhgnMMF7vm0/VC5/rAJgXU+vOqQPHIbvXFCqZERdAY0BA4WdX3FnRZeeYasmFPPZOUjD8XudNj8UMYHu2rjmgIqlbWqR6uolx7r8wAf9k6JN3oTW5qz7t6eyr5m8pLYW7TUsJHPwRJLP0qWQfKSiPA95eeGx30GeU1Ffn9W9vzDwTJWeXFm3hDS7pC/QMnNw4t3ef7OTDbhL1ImdYPhc+CWqOJ0b9TAb+bskymQryGGNmHQxNUWz62l+KmAdT/D00QRtp1qTuoLYewQAcVXirKenV7+R81hhDYbz4H5O692BK0UZ4M8BJdeR/oDH+jZZHC/qSPyFDUO4kQbzCHr2j357TtzKu+i9+6O+zW5lqxrpb6fvsXwGE+K23sAF97oGBwX8J/5L+I85GqYWvXBCKrXS29xE+MhpGReGE7BYgiK2XE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339520743"/>
            <mdssi:RelationshipReference SourceId="rId397737660"/>
            <mdssi:RelationshipReference SourceId="rId739243760"/>
            <mdssi:RelationshipReference SourceId="rId382828004"/>
            <mdssi:RelationshipReference SourceId="rId377313125"/>
          </Transform>
          <Transform Algorithm="http://www.w3.org/TR/2001/REC-xml-c14n-20010315"/>
        </Transforms>
        <DigestMethod Algorithm="http://www.w3.org/2000/09/xmldsig#sha1"/>
        <DigestValue>jF6XewqzWn2FuNh8moxOBj6SOSI=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hWAZPve6ClFLVnGuN4FBIe5xvIo=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EKcyTLXfS4RdXY2f62yk73/3LB0=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gf852nf5o99RjuVXxY+u3vwgEq0=</DigestValue>
      </Reference>
      <Reference URI="/word/media/image2.jpeg?ContentType=image/jpeg">
        <DigestMethod Algorithm="http://www.w3.org/2000/09/xmldsig#sha1"/>
        <DigestValue>iw/WAV/NrPYTT773ou1kuCo+4u4=</DigestValue>
      </Reference>
      <Reference URI="/word/media/image3.jpeg?ContentType=image/jpeg">
        <DigestMethod Algorithm="http://www.w3.org/2000/09/xmldsig#sha1"/>
        <DigestValue>YCevLifamNQmFhKj2aRtQilN5Eo=</DigestValue>
      </Reference>
      <Reference URI="/word/media/image4.jpeg?ContentType=image/jpeg">
        <DigestMethod Algorithm="http://www.w3.org/2000/09/xmldsig#sha1"/>
        <DigestValue>Wc9ePP073QcZsdb+qLCrBgR616k=</DigestValue>
      </Reference>
      <Reference URI="/word/media/image5.jpeg?ContentType=image/jpeg">
        <DigestMethod Algorithm="http://www.w3.org/2000/09/xmldsig#sha1"/>
        <DigestValue>YXPZE3duPonEoX8b1mhpA3a6Aj8=</DigestValue>
      </Reference>
      <Reference URI="/word/numbering.xml?ContentType=application/vnd.openxmlformats-officedocument.wordprocessingml.numbering+xml">
        <DigestMethod Algorithm="http://www.w3.org/2000/09/xmldsig#sha1"/>
        <DigestValue>ehGY6J0y4HMnpH28aBlDYv8pEBU=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of/pQEw87C6GJPMn5ITJqFPtx8s=</DigestValue>
      </Reference>
      <Reference URI="/word/styles.xml?ContentType=application/vnd.openxmlformats-officedocument.wordprocessingml.styles+xml">
        <DigestMethod Algorithm="http://www.w3.org/2000/09/xmldsig#sha1"/>
        <DigestValue>jYeQLNFKR7BMkZb5ENzaIDAW7VE=</DigestValue>
      </Reference>
      <Reference URI="/word/stylesWithEffects.xml?ContentType=application/vnd.ms-word.stylesWithEffects+xml">
        <DigestMethod Algorithm="http://www.w3.org/2000/09/xmldsig#sha1"/>
        <DigestValue>PsZSW1RcwW2187L/xqgS/03bt2Q=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oYNTTEH34QCu4pgEYBbLXXD5jEA=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95CE3-8EFB-4811-AFD4-47C1A46FB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3234</Words>
  <Characters>18438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Admin</cp:lastModifiedBy>
  <cp:revision>6</cp:revision>
  <cp:lastPrinted>2019-09-25T00:42:00Z</cp:lastPrinted>
  <dcterms:created xsi:type="dcterms:W3CDTF">2020-02-18T08:21:00Z</dcterms:created>
  <dcterms:modified xsi:type="dcterms:W3CDTF">2020-02-20T08:43:00Z</dcterms:modified>
</cp:coreProperties>
</file>