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gif" ContentType="image/gif"> </Default>
  <Default Extension="jpg" ContentType="image/jpg"> </Default>
  <Default Extension="png" ContentType="image/png"> </Default>
  <Default Extension="bmp" ContentType="image/bmp"> </Default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7F34" w:rsidRDefault="00957F34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/>
        <w:contextualSpacing/>
        <w:jc w:val="both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1F66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1F66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1F668A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120130" cy="8422679"/>
            <wp:effectExtent l="0" t="0" r="0" b="0"/>
            <wp:docPr id="2" name="Рисунок 2" descr="C:\Users\Пользователь\Desktop\титЛН2б\титАШ\2020-02-18 технАШ\технАШ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итЛН2б\титАШ\2020-02-18 технАШ\технАШ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120130" cy="8422679"/>
            <wp:effectExtent l="0" t="0" r="0" b="0"/>
            <wp:docPr id="3" name="Рисунок 3" descr="C:\Users\Пользователь\Desktop\титЛН2б\2020-02-18 техЛН2б\техЛН2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итЛН2б\2020-02-18 техЛН2б\техЛН2б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120130" cy="8493723"/>
            <wp:effectExtent l="0" t="0" r="0" b="3175"/>
            <wp:docPr id="4" name="Рисунок 4" descr="C:\Users\Пользователь\Desktop\ТИТУЛЬНИКИ МАРИНА САВ\бел2втех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ИТУЛЬНИКИ МАРИНА САВ\бел2втехн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120130" cy="8422679"/>
            <wp:effectExtent l="0" t="0" r="0" b="0"/>
            <wp:docPr id="5" name="Рисунок 5" descr="C:\Users\Пользователь\Desktop\титЛН2б\ТитЗИ2г\2020-02-18 техЗИ2г\техЗИ2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итЛН2б\ТитЗИ2г\2020-02-18 техЗИ2г\техЗИ2г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120130" cy="8422679"/>
            <wp:effectExtent l="0" t="0" r="0" b="0"/>
            <wp:docPr id="6" name="Рисунок 6" descr="C:\Users\Пользователь\Desktop\титЛН2б\титЗИ2д\2020-02-18 техЗИ2д\техЗИ2д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итЛН2б\титЗИ2д\2020-02-18 техЗИ2д\техЗИ2д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2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957F34" w:rsidRDefault="00957F34" w:rsidP="00957F34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</w:p>
    <w:p w:rsidR="00146D40" w:rsidRPr="00B827C2" w:rsidRDefault="00957F34" w:rsidP="00B827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noProof/>
          <w:spacing w:val="-1"/>
          <w:sz w:val="24"/>
          <w:szCs w:val="24"/>
        </w:rPr>
        <w:drawing>
          <wp:inline distT="0" distB="0" distL="0" distR="0">
            <wp:extent cx="6120130" cy="8493723"/>
            <wp:effectExtent l="0" t="0" r="0" b="3175"/>
            <wp:docPr id="7" name="Рисунок 7" descr="C:\Users\Пользователь\Desktop\ТИТУЛЬНИКИ МАРИНА САВ\Норбоева ТВ 2е техн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ИТУЛЬНИКИ МАРИНА САВ\Норбоева ТВ 2е техн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9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6D40">
        <w:rPr>
          <w:rFonts w:ascii="Times New Roman" w:hAnsi="Times New Roman"/>
          <w:b/>
          <w:sz w:val="28"/>
          <w:szCs w:val="24"/>
        </w:rPr>
        <w:lastRenderedPageBreak/>
        <w:t>РАБОЧАЯ ПРОГРАММА</w:t>
      </w:r>
    </w:p>
    <w:p w:rsidR="00146D40" w:rsidRDefault="00146D40" w:rsidP="00146D40">
      <w:pPr>
        <w:pStyle w:val="a3"/>
        <w:ind w:firstLine="567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 xml:space="preserve"> ПО ТЕХНОЛОГИИ</w:t>
      </w:r>
    </w:p>
    <w:p w:rsidR="00146D40" w:rsidRDefault="00146D40" w:rsidP="00146D40">
      <w:pPr>
        <w:pStyle w:val="a3"/>
        <w:ind w:firstLine="567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ДЛЯ 2 КЛАССА</w:t>
      </w:r>
    </w:p>
    <w:p w:rsidR="00146D40" w:rsidRDefault="00146D40" w:rsidP="00146D40">
      <w:pPr>
        <w:pStyle w:val="a3"/>
        <w:ind w:firstLine="567"/>
        <w:contextualSpacing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(«</w:t>
      </w:r>
      <w:bookmarkStart w:id="0" w:name="_GoBack"/>
      <w:bookmarkEnd w:id="0"/>
      <w:r>
        <w:rPr>
          <w:rFonts w:ascii="Times New Roman" w:hAnsi="Times New Roman"/>
          <w:b/>
          <w:sz w:val="28"/>
          <w:szCs w:val="24"/>
        </w:rPr>
        <w:t>Школа России»)</w:t>
      </w:r>
    </w:p>
    <w:p w:rsidR="00146D40" w:rsidRDefault="00146D40" w:rsidP="00146D40">
      <w:pPr>
        <w:pStyle w:val="a3"/>
        <w:ind w:firstLine="567"/>
        <w:contextualSpacing/>
        <w:jc w:val="center"/>
        <w:rPr>
          <w:rFonts w:ascii="Times New Roman" w:hAnsi="Times New Roman"/>
          <w:b/>
          <w:sz w:val="28"/>
          <w:szCs w:val="24"/>
        </w:rPr>
      </w:pPr>
    </w:p>
    <w:p w:rsidR="00146D40" w:rsidRPr="001F668A" w:rsidRDefault="00146D40" w:rsidP="00146D40">
      <w:pPr>
        <w:pStyle w:val="a3"/>
        <w:ind w:firstLine="567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1F668A">
        <w:rPr>
          <w:rFonts w:ascii="Times New Roman" w:hAnsi="Times New Roman"/>
          <w:b/>
          <w:sz w:val="28"/>
          <w:szCs w:val="24"/>
        </w:rPr>
        <w:t>ПОЯСНИТЕЛЬНАЯ  ЗАПИСКА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B3917">
        <w:rPr>
          <w:rFonts w:ascii="Times New Roman" w:hAnsi="Times New Roman"/>
          <w:sz w:val="24"/>
          <w:szCs w:val="24"/>
        </w:rPr>
        <w:t>Рабочая программа по предмету «Технология 2 класс» составлена в соответствии с правовыми и нормативными документами: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B3917">
        <w:rPr>
          <w:rFonts w:ascii="Times New Roman" w:hAnsi="Times New Roman"/>
          <w:sz w:val="24"/>
          <w:szCs w:val="24"/>
        </w:rPr>
        <w:t xml:space="preserve">-Федеральным Законом от 29.12.2012 № 273-ФЗ «Об образовании в Российской Федерации» (с изменениями);  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B3917">
        <w:rPr>
          <w:rFonts w:ascii="Times New Roman" w:hAnsi="Times New Roman"/>
          <w:sz w:val="24"/>
          <w:szCs w:val="24"/>
        </w:rPr>
        <w:t>-Федеральны</w:t>
      </w:r>
      <w:r w:rsidR="00F07AC1">
        <w:rPr>
          <w:rFonts w:ascii="Times New Roman" w:hAnsi="Times New Roman"/>
          <w:sz w:val="24"/>
          <w:szCs w:val="24"/>
        </w:rPr>
        <w:t>м</w:t>
      </w:r>
      <w:r w:rsidRPr="003B3917">
        <w:rPr>
          <w:rFonts w:ascii="Times New Roman" w:hAnsi="Times New Roman"/>
          <w:sz w:val="24"/>
          <w:szCs w:val="24"/>
        </w:rPr>
        <w:t xml:space="preserve"> государственны</w:t>
      </w:r>
      <w:r w:rsidR="00F07AC1">
        <w:rPr>
          <w:rFonts w:ascii="Times New Roman" w:hAnsi="Times New Roman"/>
          <w:sz w:val="24"/>
          <w:szCs w:val="24"/>
        </w:rPr>
        <w:t>м</w:t>
      </w:r>
      <w:r w:rsidRPr="003B3917">
        <w:rPr>
          <w:rFonts w:ascii="Times New Roman" w:hAnsi="Times New Roman"/>
          <w:sz w:val="24"/>
          <w:szCs w:val="24"/>
        </w:rPr>
        <w:t xml:space="preserve"> образовательны</w:t>
      </w:r>
      <w:r w:rsidR="00F07AC1">
        <w:rPr>
          <w:rFonts w:ascii="Times New Roman" w:hAnsi="Times New Roman"/>
          <w:sz w:val="24"/>
          <w:szCs w:val="24"/>
        </w:rPr>
        <w:t>м</w:t>
      </w:r>
      <w:r w:rsidRPr="003B3917">
        <w:rPr>
          <w:rFonts w:ascii="Times New Roman" w:hAnsi="Times New Roman"/>
          <w:sz w:val="24"/>
          <w:szCs w:val="24"/>
        </w:rPr>
        <w:t xml:space="preserve"> стандарт</w:t>
      </w:r>
      <w:r w:rsidR="00F07AC1">
        <w:rPr>
          <w:rFonts w:ascii="Times New Roman" w:hAnsi="Times New Roman"/>
          <w:sz w:val="24"/>
          <w:szCs w:val="24"/>
        </w:rPr>
        <w:t>ом</w:t>
      </w:r>
      <w:r w:rsidRPr="003B3917">
        <w:rPr>
          <w:rFonts w:ascii="Times New Roman" w:hAnsi="Times New Roman"/>
          <w:sz w:val="24"/>
          <w:szCs w:val="24"/>
        </w:rPr>
        <w:t xml:space="preserve"> начального общего образования, утвержденным приказом Министерства образования и науки Российской Федерации от 06.10.2009 № 373 (далее – ФГОС начального общего образования) (в ред. Приказов </w:t>
      </w:r>
      <w:proofErr w:type="spellStart"/>
      <w:r w:rsidRPr="003B3917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3B3917">
        <w:rPr>
          <w:rFonts w:ascii="Times New Roman" w:hAnsi="Times New Roman"/>
          <w:sz w:val="24"/>
          <w:szCs w:val="24"/>
        </w:rPr>
        <w:t xml:space="preserve"> России от 26.11.2010 N 1241, от 22.09.2011 N 2357, от 18.12.2012 N 1060, от 29.12.2014 N 1643, от 18.05.2015 N 507, от 31.12.2015 N 1576); </w:t>
      </w:r>
    </w:p>
    <w:p w:rsidR="00146D40" w:rsidRPr="001F668A" w:rsidRDefault="00146D40" w:rsidP="00146D40">
      <w:pPr>
        <w:pStyle w:val="a3"/>
        <w:ind w:firstLine="567"/>
        <w:contextualSpacing/>
        <w:jc w:val="both"/>
        <w:rPr>
          <w:rFonts w:ascii="Times New Roman" w:hAnsi="Times New Roman"/>
          <w:kern w:val="2"/>
          <w:sz w:val="24"/>
          <w:szCs w:val="24"/>
        </w:rPr>
      </w:pPr>
      <w:r w:rsidRPr="003B3917">
        <w:rPr>
          <w:rFonts w:ascii="Times New Roman" w:hAnsi="Times New Roman"/>
          <w:kern w:val="2"/>
          <w:sz w:val="24"/>
          <w:szCs w:val="24"/>
        </w:rPr>
        <w:t>-Приказ</w:t>
      </w:r>
      <w:r w:rsidR="00F07AC1">
        <w:rPr>
          <w:rFonts w:ascii="Times New Roman" w:hAnsi="Times New Roman"/>
          <w:kern w:val="2"/>
          <w:sz w:val="24"/>
          <w:szCs w:val="24"/>
        </w:rPr>
        <w:t>ом</w:t>
      </w:r>
      <w:r w:rsidRPr="003B3917">
        <w:rPr>
          <w:rFonts w:ascii="Times New Roman" w:hAnsi="Times New Roman"/>
          <w:kern w:val="2"/>
          <w:sz w:val="24"/>
          <w:szCs w:val="24"/>
        </w:rPr>
        <w:t xml:space="preserve"> </w:t>
      </w:r>
      <w:proofErr w:type="spellStart"/>
      <w:r w:rsidRPr="003B3917">
        <w:rPr>
          <w:rFonts w:ascii="Times New Roman" w:hAnsi="Times New Roman"/>
          <w:kern w:val="2"/>
          <w:sz w:val="24"/>
          <w:szCs w:val="24"/>
        </w:rPr>
        <w:t>Минобрнауки</w:t>
      </w:r>
      <w:proofErr w:type="spellEnd"/>
      <w:r w:rsidRPr="003B3917">
        <w:rPr>
          <w:rFonts w:ascii="Times New Roman" w:hAnsi="Times New Roman"/>
          <w:kern w:val="2"/>
          <w:sz w:val="24"/>
          <w:szCs w:val="24"/>
        </w:rPr>
        <w:t xml:space="preserve"> России от 31.03.2014 г.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 (в ред. Приказа </w:t>
      </w:r>
      <w:proofErr w:type="spellStart"/>
      <w:r w:rsidRPr="003B3917">
        <w:rPr>
          <w:rFonts w:ascii="Times New Roman" w:hAnsi="Times New Roman"/>
          <w:kern w:val="2"/>
          <w:sz w:val="24"/>
          <w:szCs w:val="24"/>
        </w:rPr>
        <w:t>Минобрнауки</w:t>
      </w:r>
      <w:proofErr w:type="spellEnd"/>
      <w:r w:rsidRPr="003B3917">
        <w:rPr>
          <w:rFonts w:ascii="Times New Roman" w:hAnsi="Times New Roman"/>
          <w:kern w:val="2"/>
          <w:sz w:val="24"/>
          <w:szCs w:val="24"/>
        </w:rPr>
        <w:t xml:space="preserve"> РФ №233 от 08.05.2019); </w:t>
      </w:r>
    </w:p>
    <w:p w:rsidR="00146D40" w:rsidRDefault="00146D40" w:rsidP="00146D40">
      <w:pPr>
        <w:pStyle w:val="a3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B3917">
        <w:rPr>
          <w:rFonts w:ascii="Times New Roman" w:hAnsi="Times New Roman"/>
          <w:sz w:val="24"/>
          <w:szCs w:val="24"/>
        </w:rPr>
        <w:t>- Примерн</w:t>
      </w:r>
      <w:r w:rsidR="00F07AC1">
        <w:rPr>
          <w:rFonts w:ascii="Times New Roman" w:hAnsi="Times New Roman"/>
          <w:sz w:val="24"/>
          <w:szCs w:val="24"/>
        </w:rPr>
        <w:t>ой</w:t>
      </w:r>
      <w:r w:rsidRPr="003B3917">
        <w:rPr>
          <w:rFonts w:ascii="Times New Roman" w:hAnsi="Times New Roman"/>
          <w:sz w:val="24"/>
          <w:szCs w:val="24"/>
        </w:rPr>
        <w:t xml:space="preserve"> программ</w:t>
      </w:r>
      <w:r w:rsidR="00F07AC1">
        <w:rPr>
          <w:rFonts w:ascii="Times New Roman" w:hAnsi="Times New Roman"/>
          <w:sz w:val="24"/>
          <w:szCs w:val="24"/>
        </w:rPr>
        <w:t>ой</w:t>
      </w:r>
      <w:r w:rsidRPr="003B3917">
        <w:rPr>
          <w:rFonts w:ascii="Times New Roman" w:hAnsi="Times New Roman"/>
          <w:sz w:val="24"/>
          <w:szCs w:val="24"/>
        </w:rPr>
        <w:t xml:space="preserve"> начального общего образования по</w:t>
      </w:r>
      <w:r w:rsidRPr="003B3917">
        <w:rPr>
          <w:rFonts w:ascii="Times New Roman" w:hAnsi="Times New Roman"/>
          <w:kern w:val="2"/>
          <w:sz w:val="24"/>
          <w:szCs w:val="24"/>
        </w:rPr>
        <w:t xml:space="preserve">  предмету «Технология» </w:t>
      </w:r>
      <w:r w:rsidRPr="003B3917">
        <w:rPr>
          <w:rFonts w:ascii="Times New Roman" w:hAnsi="Times New Roman"/>
          <w:color w:val="000000"/>
          <w:sz w:val="24"/>
          <w:szCs w:val="24"/>
        </w:rPr>
        <w:t xml:space="preserve">авторских программ Е.А. </w:t>
      </w:r>
      <w:proofErr w:type="spellStart"/>
      <w:r w:rsidRPr="003B3917">
        <w:rPr>
          <w:rFonts w:ascii="Times New Roman" w:hAnsi="Times New Roman"/>
          <w:color w:val="000000"/>
          <w:sz w:val="24"/>
          <w:szCs w:val="24"/>
        </w:rPr>
        <w:t>Лутцева</w:t>
      </w:r>
      <w:proofErr w:type="spellEnd"/>
      <w:r w:rsidRPr="003B3917">
        <w:rPr>
          <w:rFonts w:ascii="Times New Roman" w:hAnsi="Times New Roman"/>
          <w:color w:val="000000"/>
          <w:sz w:val="24"/>
          <w:szCs w:val="24"/>
        </w:rPr>
        <w:t>, Т.</w:t>
      </w:r>
      <w:proofErr w:type="gramStart"/>
      <w:r w:rsidRPr="003B3917">
        <w:rPr>
          <w:rFonts w:ascii="Times New Roman" w:hAnsi="Times New Roman"/>
          <w:color w:val="000000"/>
          <w:sz w:val="24"/>
          <w:szCs w:val="24"/>
        </w:rPr>
        <w:t>П</w:t>
      </w:r>
      <w:proofErr w:type="gramEnd"/>
      <w:r w:rsidRPr="003B3917">
        <w:rPr>
          <w:rFonts w:ascii="Times New Roman" w:hAnsi="Times New Roman"/>
          <w:color w:val="000000"/>
          <w:sz w:val="24"/>
          <w:szCs w:val="24"/>
        </w:rPr>
        <w:t xml:space="preserve"> Зуева</w:t>
      </w:r>
      <w:r w:rsidR="00DB26F9">
        <w:rPr>
          <w:rFonts w:ascii="Times New Roman" w:hAnsi="Times New Roman"/>
          <w:color w:val="000000"/>
          <w:sz w:val="24"/>
          <w:szCs w:val="24"/>
        </w:rPr>
        <w:t>.</w:t>
      </w:r>
    </w:p>
    <w:p w:rsidR="00146D40" w:rsidRDefault="00146D40" w:rsidP="00146D40">
      <w:pPr>
        <w:pStyle w:val="a3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46D40" w:rsidRDefault="00146D40" w:rsidP="00146D40">
      <w:pPr>
        <w:pStyle w:val="a3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E3D30">
        <w:rPr>
          <w:rFonts w:ascii="Times New Roman" w:hAnsi="Times New Roman"/>
          <w:b/>
          <w:sz w:val="24"/>
          <w:szCs w:val="24"/>
        </w:rPr>
        <w:t>УМК</w:t>
      </w:r>
    </w:p>
    <w:p w:rsidR="00146D40" w:rsidRPr="000E3D30" w:rsidRDefault="00146D40" w:rsidP="00146D40">
      <w:pPr>
        <w:pStyle w:val="a3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Для реализации программы используют учебники и учебно-методические пособия:</w:t>
      </w:r>
    </w:p>
    <w:p w:rsidR="00146D40" w:rsidRPr="000E3D30" w:rsidRDefault="00146D40" w:rsidP="00146D40">
      <w:pPr>
        <w:pStyle w:val="a3"/>
        <w:numPr>
          <w:ilvl w:val="0"/>
          <w:numId w:val="15"/>
        </w:num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Лутцева</w:t>
      </w:r>
      <w:proofErr w:type="spellEnd"/>
      <w:r>
        <w:rPr>
          <w:rFonts w:ascii="Times New Roman" w:hAnsi="Times New Roman"/>
          <w:sz w:val="24"/>
          <w:szCs w:val="24"/>
        </w:rPr>
        <w:t xml:space="preserve"> Е.А., Зуева Т.П.</w:t>
      </w:r>
      <w:r w:rsidRPr="000E3D30">
        <w:rPr>
          <w:rFonts w:ascii="Times New Roman" w:hAnsi="Times New Roman"/>
          <w:sz w:val="24"/>
          <w:szCs w:val="24"/>
        </w:rPr>
        <w:t>. Технология. 2 класс. - М.: Просвещение, 201</w:t>
      </w:r>
      <w:r>
        <w:rPr>
          <w:rFonts w:ascii="Times New Roman" w:hAnsi="Times New Roman"/>
          <w:sz w:val="24"/>
          <w:szCs w:val="24"/>
        </w:rPr>
        <w:t>9</w:t>
      </w:r>
      <w:r w:rsidRPr="000E3D30">
        <w:rPr>
          <w:rFonts w:ascii="Times New Roman" w:hAnsi="Times New Roman"/>
          <w:sz w:val="24"/>
          <w:szCs w:val="24"/>
        </w:rPr>
        <w:t>.</w:t>
      </w:r>
    </w:p>
    <w:p w:rsidR="00146D40" w:rsidRPr="000E3D30" w:rsidRDefault="00146D40" w:rsidP="00146D40">
      <w:pPr>
        <w:pStyle w:val="a3"/>
        <w:numPr>
          <w:ilvl w:val="0"/>
          <w:numId w:val="15"/>
        </w:numPr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707A13">
        <w:rPr>
          <w:rFonts w:ascii="Times New Roman" w:hAnsi="Times New Roman"/>
          <w:sz w:val="24"/>
          <w:szCs w:val="24"/>
        </w:rPr>
        <w:t>Лутцева</w:t>
      </w:r>
      <w:proofErr w:type="spellEnd"/>
      <w:r w:rsidRPr="00707A13">
        <w:rPr>
          <w:rFonts w:ascii="Times New Roman" w:hAnsi="Times New Roman"/>
          <w:sz w:val="24"/>
          <w:szCs w:val="24"/>
        </w:rPr>
        <w:t xml:space="preserve"> Е.А., Зуева Т.П.</w:t>
      </w:r>
      <w:r w:rsidRPr="000E3D30">
        <w:rPr>
          <w:rFonts w:ascii="Times New Roman" w:hAnsi="Times New Roman"/>
          <w:sz w:val="24"/>
          <w:szCs w:val="24"/>
        </w:rPr>
        <w:t xml:space="preserve">Рабочая тетрадь. Технология. </w:t>
      </w:r>
      <w:r w:rsidRPr="000E3D30">
        <w:rPr>
          <w:rFonts w:ascii="Times New Roman" w:hAnsi="Times New Roman"/>
          <w:bCs/>
          <w:sz w:val="24"/>
          <w:szCs w:val="24"/>
        </w:rPr>
        <w:t xml:space="preserve">2 класс </w:t>
      </w:r>
      <w:r w:rsidRPr="000E3D30">
        <w:rPr>
          <w:rFonts w:ascii="Times New Roman" w:hAnsi="Times New Roman"/>
          <w:sz w:val="24"/>
          <w:szCs w:val="24"/>
        </w:rPr>
        <w:t>- М.: Просвещение, 201</w:t>
      </w:r>
      <w:r>
        <w:rPr>
          <w:rFonts w:ascii="Times New Roman" w:hAnsi="Times New Roman"/>
          <w:sz w:val="24"/>
          <w:szCs w:val="24"/>
        </w:rPr>
        <w:t>9</w:t>
      </w:r>
    </w:p>
    <w:p w:rsidR="00146D40" w:rsidRPr="000E3D30" w:rsidRDefault="00146D40" w:rsidP="00146D40">
      <w:pPr>
        <w:pStyle w:val="a3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образовательного изучения технологии во 2 классе отводится 1 час в неделю, 34 учебные недели </w:t>
      </w:r>
      <w:proofErr w:type="spellStart"/>
      <w:r>
        <w:rPr>
          <w:rFonts w:ascii="Times New Roman" w:hAnsi="Times New Roman"/>
          <w:sz w:val="24"/>
          <w:szCs w:val="24"/>
        </w:rPr>
        <w:t>х</w:t>
      </w:r>
      <w:proofErr w:type="spellEnd"/>
      <w:r>
        <w:rPr>
          <w:rFonts w:ascii="Times New Roman" w:hAnsi="Times New Roman"/>
          <w:sz w:val="24"/>
          <w:szCs w:val="24"/>
        </w:rPr>
        <w:t xml:space="preserve"> 1 час = 34 часа</w:t>
      </w:r>
    </w:p>
    <w:p w:rsidR="00146D40" w:rsidRDefault="00146D40" w:rsidP="00146D40">
      <w:pPr>
        <w:pStyle w:val="a3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46D40" w:rsidRPr="000E3D30" w:rsidRDefault="00146D40" w:rsidP="00146D40">
      <w:pPr>
        <w:pStyle w:val="a3"/>
        <w:ind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0E3D30">
        <w:rPr>
          <w:rFonts w:ascii="Times New Roman" w:hAnsi="Times New Roman"/>
          <w:b/>
          <w:sz w:val="24"/>
          <w:szCs w:val="24"/>
        </w:rPr>
        <w:t>Цели и задачи курса</w:t>
      </w: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sz w:val="24"/>
          <w:szCs w:val="24"/>
          <w:lang w:eastAsia="en-US"/>
        </w:rPr>
      </w:pP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b/>
          <w:sz w:val="24"/>
          <w:szCs w:val="24"/>
          <w:lang w:eastAsia="en-US"/>
        </w:rPr>
        <w:t>Цель</w:t>
      </w:r>
      <w:r w:rsidRPr="003B3917">
        <w:rPr>
          <w:rFonts w:ascii="Times New Roman" w:eastAsia="Calibri" w:hAnsi="Times New Roman"/>
          <w:sz w:val="24"/>
          <w:szCs w:val="24"/>
          <w:lang w:eastAsia="en-US"/>
        </w:rPr>
        <w:t xml:space="preserve"> – развитие социально-значимых личностных качеств (потребность познавать и исследовать неизвестное, активность, инициативность, самостоятельность, самоуважение и самооценка), приобретение первоначального опыта практической преобразовательной и творческой деятельности в процессе формирования элементарных конструкторско-технологических знаний расширение и обогащение личного жизненно-практического опыта, представлений о профессиональной деятельности человека.</w:t>
      </w: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b/>
          <w:sz w:val="24"/>
          <w:szCs w:val="24"/>
          <w:lang w:eastAsia="en-US"/>
        </w:rPr>
        <w:t>Задачи</w:t>
      </w:r>
      <w:r w:rsidRPr="003B3917">
        <w:rPr>
          <w:rFonts w:ascii="Times New Roman" w:eastAsia="Calibri" w:hAnsi="Times New Roman"/>
          <w:sz w:val="24"/>
          <w:szCs w:val="24"/>
          <w:lang w:eastAsia="en-US"/>
        </w:rPr>
        <w:t>:</w:t>
      </w: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sz w:val="24"/>
          <w:szCs w:val="24"/>
          <w:lang w:eastAsia="en-US"/>
        </w:rPr>
        <w:t>- стимулирование и развитие любознательности, интереса к технике, потребности познавать культурные традиции своего региона, России и других государств;</w:t>
      </w: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sz w:val="24"/>
          <w:szCs w:val="24"/>
          <w:lang w:eastAsia="en-US"/>
        </w:rPr>
        <w:t>- формирование целостной картины мира, материальной и духовной культуры как продукта творческой предметно-преобразующей, художественно-конструкторской деятельности человека;</w:t>
      </w: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sz w:val="24"/>
          <w:szCs w:val="24"/>
          <w:lang w:eastAsia="en-US"/>
        </w:rPr>
        <w:t>- формирование мотивации успеха и достижений, творческой самореализации на основе организации предметно-преобразующей, художественно-конструкторской деятельности;</w:t>
      </w: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sz w:val="24"/>
          <w:szCs w:val="24"/>
          <w:lang w:eastAsia="en-US"/>
        </w:rPr>
        <w:t>-  формирование первоначальных конструкторско-технологических знаний и умений;</w:t>
      </w: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sz w:val="24"/>
          <w:szCs w:val="24"/>
          <w:lang w:eastAsia="en-US"/>
        </w:rPr>
        <w:lastRenderedPageBreak/>
        <w:t>- развитие знаково-символического и пространственного мышления, творческого и репродуктивного воображения, творческого мышления;</w:t>
      </w: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sz w:val="24"/>
          <w:szCs w:val="24"/>
          <w:lang w:eastAsia="en-US"/>
        </w:rPr>
        <w:t xml:space="preserve">- развитие регулятивной структуры деятельности, включающей </w:t>
      </w:r>
      <w:proofErr w:type="spellStart"/>
      <w:r w:rsidRPr="003B3917">
        <w:rPr>
          <w:rFonts w:ascii="Times New Roman" w:eastAsia="Calibri" w:hAnsi="Times New Roman"/>
          <w:sz w:val="24"/>
          <w:szCs w:val="24"/>
          <w:lang w:eastAsia="en-US"/>
        </w:rPr>
        <w:t>целеполагание</w:t>
      </w:r>
      <w:proofErr w:type="spellEnd"/>
      <w:r w:rsidRPr="003B3917">
        <w:rPr>
          <w:rFonts w:ascii="Times New Roman" w:eastAsia="Calibri" w:hAnsi="Times New Roman"/>
          <w:sz w:val="24"/>
          <w:szCs w:val="24"/>
          <w:lang w:eastAsia="en-US"/>
        </w:rPr>
        <w:t>, планирование, прогнозирование, контроль, коррекцию и оценку;</w:t>
      </w: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sz w:val="24"/>
          <w:szCs w:val="24"/>
          <w:lang w:eastAsia="en-US"/>
        </w:rPr>
        <w:t>- формирование внутреннего плана деятельности на основе поэтапной отработки предметно- преобразовательных действий;</w:t>
      </w: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sz w:val="24"/>
          <w:szCs w:val="24"/>
          <w:lang w:eastAsia="en-US"/>
        </w:rPr>
        <w:t>- развитие коммуникативной компетентности младших школьников на основе организации совместной продуктивной деятельности;</w:t>
      </w:r>
    </w:p>
    <w:p w:rsidR="00146D40" w:rsidRPr="003B3917" w:rsidRDefault="00146D40" w:rsidP="00146D40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sz w:val="24"/>
          <w:szCs w:val="24"/>
          <w:lang w:eastAsia="en-US"/>
        </w:rPr>
        <w:t>- ознакомление с миром профессий их социальным значением, историей возникновения и развития;</w:t>
      </w:r>
    </w:p>
    <w:p w:rsidR="00146D40" w:rsidRPr="003B3917" w:rsidRDefault="00146D40" w:rsidP="00146D40">
      <w:pPr>
        <w:spacing w:line="240" w:lineRule="auto"/>
        <w:ind w:firstLine="567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</w:p>
    <w:p w:rsidR="00146D40" w:rsidRDefault="00146D40" w:rsidP="00146D40">
      <w:pPr>
        <w:spacing w:line="240" w:lineRule="auto"/>
        <w:ind w:firstLine="567"/>
        <w:contextualSpacing/>
        <w:jc w:val="center"/>
        <w:rPr>
          <w:rFonts w:ascii="Times New Roman" w:eastAsia="Calibri" w:hAnsi="Times New Roman"/>
          <w:b/>
          <w:sz w:val="24"/>
          <w:szCs w:val="24"/>
          <w:lang w:eastAsia="en-US"/>
        </w:rPr>
      </w:pPr>
      <w:r w:rsidRPr="003B3917">
        <w:rPr>
          <w:rFonts w:ascii="Times New Roman" w:eastAsia="Calibri" w:hAnsi="Times New Roman"/>
          <w:b/>
          <w:sz w:val="24"/>
          <w:szCs w:val="24"/>
          <w:lang w:eastAsia="en-US"/>
        </w:rPr>
        <w:t xml:space="preserve">Планируемые результаты </w:t>
      </w:r>
      <w:r>
        <w:rPr>
          <w:rFonts w:ascii="Times New Roman" w:eastAsia="Calibri" w:hAnsi="Times New Roman"/>
          <w:b/>
          <w:sz w:val="24"/>
          <w:szCs w:val="24"/>
          <w:lang w:eastAsia="en-US"/>
        </w:rPr>
        <w:t>обучения</w:t>
      </w:r>
    </w:p>
    <w:p w:rsidR="00B827C2" w:rsidRDefault="00B827C2" w:rsidP="00B827C2">
      <w:pPr>
        <w:spacing w:line="240" w:lineRule="auto"/>
        <w:contextualSpacing/>
        <w:jc w:val="both"/>
        <w:rPr>
          <w:rFonts w:ascii="Times New Roman" w:hAnsi="Times New Roman"/>
          <w:b/>
          <w:spacing w:val="-1"/>
          <w:sz w:val="24"/>
          <w:szCs w:val="24"/>
        </w:rPr>
      </w:pPr>
    </w:p>
    <w:p w:rsidR="00146D40" w:rsidRPr="001F668A" w:rsidRDefault="00146D40" w:rsidP="00B827C2">
      <w:pPr>
        <w:spacing w:line="240" w:lineRule="auto"/>
        <w:contextualSpacing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 w:rsidRPr="001F668A">
        <w:rPr>
          <w:rFonts w:ascii="Times New Roman" w:eastAsia="Calibri" w:hAnsi="Times New Roman"/>
          <w:sz w:val="24"/>
          <w:szCs w:val="24"/>
          <w:lang w:eastAsia="en-US"/>
        </w:rPr>
        <w:t xml:space="preserve">К концу обучения во 2 классе ученик научится: </w:t>
      </w:r>
    </w:p>
    <w:p w:rsidR="00146D40" w:rsidRDefault="00146D40" w:rsidP="00146D40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146D40" w:rsidRPr="001F668A" w:rsidRDefault="00146D40" w:rsidP="00146D40">
      <w:pPr>
        <w:spacing w:line="240" w:lineRule="auto"/>
        <w:ind w:firstLine="567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1F668A">
        <w:rPr>
          <w:rFonts w:ascii="Times New Roman" w:hAnsi="Times New Roman"/>
          <w:b/>
          <w:bCs/>
          <w:color w:val="000000"/>
          <w:sz w:val="24"/>
          <w:szCs w:val="24"/>
        </w:rPr>
        <w:t>Личностные</w:t>
      </w:r>
    </w:p>
    <w:p w:rsidR="00146D40" w:rsidRPr="001F668A" w:rsidRDefault="00146D40" w:rsidP="00146D40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F668A">
        <w:rPr>
          <w:rFonts w:ascii="Times New Roman" w:hAnsi="Times New Roman"/>
          <w:color w:val="000000"/>
          <w:sz w:val="24"/>
          <w:szCs w:val="24"/>
        </w:rPr>
        <w:t>- объяснять свои чувства и ощущения от наблюдения объектов, иллюстраций, результатов трудовой деятельности мастера;</w:t>
      </w:r>
    </w:p>
    <w:p w:rsidR="00146D40" w:rsidRPr="001F668A" w:rsidRDefault="00146D40" w:rsidP="00146D40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F668A">
        <w:rPr>
          <w:rFonts w:ascii="Times New Roman" w:hAnsi="Times New Roman"/>
          <w:color w:val="000000"/>
          <w:sz w:val="24"/>
          <w:szCs w:val="24"/>
        </w:rPr>
        <w:t>- уважительно относиться к чужому мнению, к результатам труда мастеров;</w:t>
      </w:r>
    </w:p>
    <w:p w:rsidR="00146D40" w:rsidRPr="001F668A" w:rsidRDefault="00146D40" w:rsidP="00146D40">
      <w:pPr>
        <w:spacing w:line="240" w:lineRule="auto"/>
        <w:ind w:firstLine="567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1F668A">
        <w:rPr>
          <w:rFonts w:ascii="Times New Roman" w:hAnsi="Times New Roman"/>
          <w:color w:val="000000"/>
          <w:sz w:val="24"/>
          <w:szCs w:val="24"/>
        </w:rPr>
        <w:t>- понимать исторические традиции ремёсел, положительно относиться к людям ремесленных профессий.</w:t>
      </w:r>
    </w:p>
    <w:p w:rsidR="00146D40" w:rsidRPr="001F668A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b/>
          <w:color w:val="000000"/>
        </w:rPr>
      </w:pPr>
      <w:r w:rsidRPr="001F668A">
        <w:rPr>
          <w:b/>
          <w:iCs/>
          <w:color w:val="000000"/>
        </w:rPr>
        <w:t xml:space="preserve">Регулятивные 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формулировать цель деятельности на уроке;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выявлять и формулировать учебную проблему (в ходе анализа предъявляемых заданий, образцов изделий);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планировать практическую деятельность на уроке;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выполнять пробные поисковые действия (упражнения) для выявления оптимального решения проблемы (задачи);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предлагать конструкторско-технологические приёмы и способы выполнения отдельных этапов изготовления изделий (на основе пробных поисковых упражнений и продуктивных заданий в учебнике) из числа освоенных;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работая по плану, составленному совместно с учителем, использовать необходимые средства (рисунки, инструкционные карты, приспособления и инструменты), осуществлять контроль точности выполнения операций (с помощью сложных по конфигурации шаблонов, чертёжных инструментов);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определять успешность выполнения своего задания (в диалоге с учителем).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b/>
          <w:color w:val="000000"/>
        </w:rPr>
      </w:pPr>
      <w:r w:rsidRPr="003B3917">
        <w:rPr>
          <w:b/>
          <w:iCs/>
          <w:color w:val="000000"/>
        </w:rPr>
        <w:t xml:space="preserve">Познавательные 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наблюдать конструкции и образы объектов природы и окружающего мира, традиции и творчество мастеров родного края;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сравнивать конструктивные и декоративные особенности предметов быта и осознавать их связь с выполняемыми утилитарными функциями, понимать особенности декоративно-прикладных изделий, называть используемые для рукотворной деятельности материалы;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понимать, что нужно использовать пробно-поисковые практические упражнения для открытия нового знания и умения;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находить необходимую информацию, как в учебнике, так и в предложенных учителем словарях и энциклопедиях (в учебнике для 2 класса для этого предусмотрен словарь терминов, дополнительный познавательный материал);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называть конструкторско-технологические и декоративно-художественные особенности объектов (графических и реальных), искать наиболее целесообразные способы решения задач из числа освоенных;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самостоятельно делать простейшие обобщения и выводы.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b/>
          <w:color w:val="000000"/>
        </w:rPr>
      </w:pPr>
      <w:r w:rsidRPr="003B3917">
        <w:rPr>
          <w:b/>
          <w:iCs/>
          <w:color w:val="000000"/>
        </w:rPr>
        <w:lastRenderedPageBreak/>
        <w:t xml:space="preserve">Коммуникативные 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вести небольшой познавательный диалог по теме урока, коллективно анализировать изделия;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вступать в беседу и обсуждение на уроке и в жизни;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слушать одноклассников и учителя, высказывать своё мнение;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выполнять предлагаемые задания в паре, группе из 3-4 человек.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b/>
          <w:bCs/>
          <w:color w:val="000000"/>
        </w:rPr>
        <w:t>Предметные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 элементарные общие правила создания рукотворного мира (прочность, удобство, эстетическая выразительность – симметрия, асимметрия);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о гармонии предметов и окружающей среды;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о профессиях мастеров родного края;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  <w:r w:rsidRPr="003B3917">
        <w:rPr>
          <w:color w:val="000000"/>
        </w:rPr>
        <w:t>- о характерных особенностях изученных видов декоративно-прикладного искусства.</w:t>
      </w:r>
    </w:p>
    <w:p w:rsidR="00146D40" w:rsidRPr="003B3917" w:rsidRDefault="00146D40" w:rsidP="00146D40">
      <w:pPr>
        <w:pStyle w:val="a4"/>
        <w:shd w:val="clear" w:color="auto" w:fill="FFFFFF"/>
        <w:spacing w:before="0" w:beforeAutospacing="0" w:after="150" w:afterAutospacing="0"/>
        <w:ind w:firstLine="567"/>
        <w:contextualSpacing/>
        <w:jc w:val="both"/>
        <w:rPr>
          <w:color w:val="000000"/>
        </w:rPr>
      </w:pP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3B3917">
        <w:rPr>
          <w:rFonts w:ascii="Times New Roman" w:eastAsiaTheme="minorEastAsia" w:hAnsi="Times New Roman"/>
          <w:b/>
          <w:sz w:val="24"/>
          <w:szCs w:val="24"/>
        </w:rPr>
        <w:t>Ученик получит возможность научиться: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b/>
          <w:sz w:val="24"/>
          <w:szCs w:val="24"/>
        </w:rPr>
      </w:pP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3B3917">
        <w:rPr>
          <w:rFonts w:ascii="Times New Roman" w:eastAsiaTheme="minorEastAsia" w:hAnsi="Times New Roman"/>
          <w:b/>
          <w:sz w:val="24"/>
          <w:szCs w:val="24"/>
        </w:rPr>
        <w:t>Личностные результаты: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умения бережно относиться к результатам своего труда и труда одноклассников;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умения осознавать уязвимость, хрупкость природы, понимать положительные и негативные последствия деятельности человека;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умения с помощью учителя планировать предстоящую практическую деятельность;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умения под контролем учителя выполнять предлагаемые изделия с опорой на план и образец.</w:t>
      </w:r>
    </w:p>
    <w:p w:rsidR="00146D40" w:rsidRPr="003B3917" w:rsidRDefault="00146D40" w:rsidP="00146D40">
      <w:pPr>
        <w:pStyle w:val="a3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3B3917">
        <w:rPr>
          <w:rFonts w:ascii="Times New Roman" w:hAnsi="Times New Roman"/>
          <w:b/>
          <w:sz w:val="24"/>
          <w:szCs w:val="24"/>
        </w:rPr>
        <w:t>Регулятивные УУД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hAnsi="Times New Roman"/>
          <w:kern w:val="2"/>
          <w:sz w:val="24"/>
          <w:szCs w:val="24"/>
        </w:rPr>
        <w:t xml:space="preserve">- </w:t>
      </w:r>
      <w:r w:rsidRPr="003B3917">
        <w:rPr>
          <w:rFonts w:ascii="Times New Roman" w:eastAsiaTheme="minorEastAsia" w:hAnsi="Times New Roman"/>
          <w:sz w:val="24"/>
          <w:szCs w:val="24"/>
        </w:rPr>
        <w:t>выполнять контроль точности разметки деталей с помощью шаблона;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совместно с учителем и другими учениками давать эмоциональную оценку деятельности класса на уроке.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3B3917">
        <w:rPr>
          <w:rFonts w:ascii="Times New Roman" w:eastAsiaTheme="minorEastAsia" w:hAnsi="Times New Roman"/>
          <w:b/>
          <w:sz w:val="24"/>
          <w:szCs w:val="24"/>
        </w:rPr>
        <w:t>Познавательные УУД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делать выводы о результате совместной работы всего класса;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с помощью учителя анализировать предлагаемое задание, отличать новое от уже известного;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преобразовывать информацию из одной формы в другую — в изделия, художественные образы.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работать с учебной и научно-популярной литературой, находить и использовать информацию для практической работы.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3B3917">
        <w:rPr>
          <w:rFonts w:ascii="Times New Roman" w:eastAsiaTheme="minorEastAsia" w:hAnsi="Times New Roman"/>
          <w:b/>
          <w:sz w:val="24"/>
          <w:szCs w:val="24"/>
        </w:rPr>
        <w:t>Коммуникативные УУД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проявлять инициативу в коллективных творческих работах;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следить за действиями других участников совместной деятельности;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принимать другое мнение и позицию;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строить понятные для партнера высказывания.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b/>
          <w:sz w:val="24"/>
          <w:szCs w:val="24"/>
        </w:rPr>
      </w:pPr>
      <w:r w:rsidRPr="003B3917">
        <w:rPr>
          <w:rFonts w:ascii="Times New Roman" w:eastAsiaTheme="minorEastAsia" w:hAnsi="Times New Roman"/>
          <w:b/>
          <w:sz w:val="24"/>
          <w:szCs w:val="24"/>
        </w:rPr>
        <w:t>Предметные результ</w:t>
      </w:r>
      <w:r>
        <w:rPr>
          <w:rFonts w:ascii="Times New Roman" w:eastAsiaTheme="minorEastAsia" w:hAnsi="Times New Roman"/>
          <w:b/>
          <w:sz w:val="24"/>
          <w:szCs w:val="24"/>
        </w:rPr>
        <w:t>аты</w:t>
      </w:r>
      <w:r w:rsidRPr="003B3917">
        <w:rPr>
          <w:rFonts w:ascii="Times New Roman" w:eastAsiaTheme="minorEastAsia" w:hAnsi="Times New Roman"/>
          <w:b/>
          <w:sz w:val="24"/>
          <w:szCs w:val="24"/>
        </w:rPr>
        <w:t>: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 xml:space="preserve">1.Общекультурные и </w:t>
      </w:r>
      <w:proofErr w:type="spellStart"/>
      <w:r w:rsidRPr="003B3917">
        <w:rPr>
          <w:rFonts w:ascii="Times New Roman" w:eastAsiaTheme="minorEastAsia" w:hAnsi="Times New Roman"/>
          <w:sz w:val="24"/>
          <w:szCs w:val="24"/>
        </w:rPr>
        <w:t>общетрудовые</w:t>
      </w:r>
      <w:proofErr w:type="spellEnd"/>
      <w:r w:rsidRPr="003B3917">
        <w:rPr>
          <w:rFonts w:ascii="Times New Roman" w:eastAsiaTheme="minorEastAsia" w:hAnsi="Times New Roman"/>
          <w:sz w:val="24"/>
          <w:szCs w:val="24"/>
        </w:rPr>
        <w:t xml:space="preserve"> компетенции. Основы культуры труда,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самообслуживание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уважительно относиться к труду людей;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называть некоторые профессии людей своего региона.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2.Технология ручной обработки материалов. Элементы графической грамоты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lastRenderedPageBreak/>
        <w:t>- определять последовательность реализации предложенного учителем замысла;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комбинировать художественные технологии в одном изделии;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 изготавливать простейшие плоскостные и объемные изделия по рисункам, схемам;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с помощью учителя выполнять практическую работу и самоконтроль с опорой на инструкционную карту, образец, используя шаблон.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3.Конструирование и моделирование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  <w:r w:rsidRPr="003B3917">
        <w:rPr>
          <w:rFonts w:ascii="Times New Roman" w:eastAsiaTheme="minorEastAsia" w:hAnsi="Times New Roman"/>
          <w:sz w:val="24"/>
          <w:szCs w:val="24"/>
        </w:rPr>
        <w:t>- создавать мысленный образ конструкции и воплощать этот образ в материале.</w:t>
      </w:r>
    </w:p>
    <w:p w:rsidR="00146D40" w:rsidRPr="003B3917" w:rsidRDefault="00146D40" w:rsidP="00146D40">
      <w:pPr>
        <w:pStyle w:val="a3"/>
        <w:ind w:firstLine="567"/>
        <w:contextualSpacing/>
        <w:jc w:val="both"/>
        <w:rPr>
          <w:rFonts w:ascii="Times New Roman" w:eastAsiaTheme="minorEastAsia" w:hAnsi="Times New Roman"/>
          <w:sz w:val="24"/>
          <w:szCs w:val="24"/>
        </w:rPr>
      </w:pPr>
    </w:p>
    <w:p w:rsidR="00B827C2" w:rsidRPr="003B3917" w:rsidRDefault="00B827C2" w:rsidP="00B827C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center"/>
        <w:rPr>
          <w:rFonts w:ascii="Times New Roman" w:hAnsi="Times New Roman"/>
          <w:b/>
          <w:spacing w:val="-1"/>
          <w:sz w:val="24"/>
          <w:szCs w:val="24"/>
        </w:rPr>
      </w:pPr>
      <w:proofErr w:type="spellStart"/>
      <w:r>
        <w:rPr>
          <w:rFonts w:ascii="Times New Roman" w:hAnsi="Times New Roman"/>
          <w:b/>
          <w:spacing w:val="-1"/>
          <w:sz w:val="24"/>
          <w:szCs w:val="24"/>
        </w:rPr>
        <w:t>Учебно</w:t>
      </w:r>
      <w:proofErr w:type="spellEnd"/>
      <w:r>
        <w:rPr>
          <w:rFonts w:ascii="Times New Roman" w:hAnsi="Times New Roman"/>
          <w:b/>
          <w:spacing w:val="-1"/>
          <w:sz w:val="24"/>
          <w:szCs w:val="24"/>
        </w:rPr>
        <w:t xml:space="preserve"> - т</w:t>
      </w:r>
      <w:r w:rsidRPr="003B3917">
        <w:rPr>
          <w:rFonts w:ascii="Times New Roman" w:hAnsi="Times New Roman"/>
          <w:b/>
          <w:spacing w:val="-1"/>
          <w:sz w:val="24"/>
          <w:szCs w:val="24"/>
        </w:rPr>
        <w:t>ематическ</w:t>
      </w:r>
      <w:r>
        <w:rPr>
          <w:rFonts w:ascii="Times New Roman" w:hAnsi="Times New Roman"/>
          <w:b/>
          <w:spacing w:val="-1"/>
          <w:sz w:val="24"/>
          <w:szCs w:val="24"/>
        </w:rPr>
        <w:t>ий</w:t>
      </w:r>
      <w:r w:rsidRPr="003B3917">
        <w:rPr>
          <w:rFonts w:ascii="Times New Roman" w:hAnsi="Times New Roman"/>
          <w:b/>
          <w:spacing w:val="-1"/>
          <w:sz w:val="24"/>
          <w:szCs w:val="24"/>
        </w:rPr>
        <w:t xml:space="preserve"> план</w:t>
      </w:r>
    </w:p>
    <w:p w:rsidR="00B827C2" w:rsidRPr="003B3917" w:rsidRDefault="00B827C2" w:rsidP="00B827C2">
      <w:pPr>
        <w:pStyle w:val="a3"/>
        <w:ind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52"/>
        <w:gridCol w:w="3280"/>
        <w:gridCol w:w="1615"/>
        <w:gridCol w:w="1209"/>
        <w:gridCol w:w="1783"/>
        <w:gridCol w:w="1315"/>
      </w:tblGrid>
      <w:tr w:rsidR="00B436DB" w:rsidRPr="003B3917" w:rsidTr="00B54B6F">
        <w:trPr>
          <w:trHeight w:val="316"/>
        </w:trPr>
        <w:tc>
          <w:tcPr>
            <w:tcW w:w="441" w:type="pct"/>
            <w:vMerge w:val="restart"/>
          </w:tcPr>
          <w:p w:rsidR="00B436DB" w:rsidRPr="003B3917" w:rsidRDefault="00B436DB" w:rsidP="00C872B2">
            <w:pPr>
              <w:pStyle w:val="a3"/>
              <w:ind w:right="-9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91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774" w:type="pct"/>
            <w:vMerge w:val="restart"/>
          </w:tcPr>
          <w:p w:rsidR="00B436DB" w:rsidRPr="003B3917" w:rsidRDefault="00B436DB" w:rsidP="00C872B2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3917">
              <w:rPr>
                <w:rFonts w:ascii="Times New Roman" w:hAnsi="Times New Roman"/>
                <w:b/>
                <w:sz w:val="24"/>
                <w:szCs w:val="24"/>
              </w:rPr>
              <w:t>Наименование разделов</w:t>
            </w:r>
          </w:p>
        </w:tc>
        <w:tc>
          <w:tcPr>
            <w:tcW w:w="929" w:type="pct"/>
            <w:vMerge w:val="restart"/>
          </w:tcPr>
          <w:p w:rsidR="00B436DB" w:rsidRDefault="00B436DB" w:rsidP="00C872B2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3B3917">
              <w:rPr>
                <w:rFonts w:ascii="Times New Roman" w:hAnsi="Times New Roman"/>
                <w:b/>
                <w:sz w:val="24"/>
                <w:szCs w:val="24"/>
              </w:rPr>
              <w:t>Кол-вочасов</w:t>
            </w:r>
            <w:proofErr w:type="spellEnd"/>
          </w:p>
          <w:p w:rsidR="00B436DB" w:rsidRPr="003B3917" w:rsidRDefault="00B436DB" w:rsidP="00C872B2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56" w:type="pct"/>
            <w:gridSpan w:val="3"/>
          </w:tcPr>
          <w:p w:rsidR="00B436DB" w:rsidRPr="003B3917" w:rsidRDefault="00B436DB" w:rsidP="00C872B2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 них</w:t>
            </w:r>
          </w:p>
        </w:tc>
      </w:tr>
      <w:tr w:rsidR="00B54B6F" w:rsidRPr="003B3917" w:rsidTr="00B54B6F">
        <w:trPr>
          <w:trHeight w:val="228"/>
        </w:trPr>
        <w:tc>
          <w:tcPr>
            <w:tcW w:w="441" w:type="pct"/>
            <w:vMerge/>
          </w:tcPr>
          <w:p w:rsidR="00B54B6F" w:rsidRPr="003B3917" w:rsidRDefault="00B54B6F" w:rsidP="00C872B2">
            <w:pPr>
              <w:pStyle w:val="a3"/>
              <w:ind w:right="-9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74" w:type="pct"/>
            <w:vMerge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29" w:type="pct"/>
            <w:vMerge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уроки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Практические работы</w:t>
            </w: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contextualSpacing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Выставки</w:t>
            </w: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sz w:val="24"/>
                <w:szCs w:val="24"/>
              </w:rPr>
              <w:t>Как работать с учебником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9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Земледелие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B39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Посуда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B39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Народные промыслы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B3917">
              <w:rPr>
                <w:rFonts w:ascii="Times New Roman" w:hAnsi="Times New Roman"/>
                <w:bCs/>
                <w:sz w:val="24"/>
                <w:szCs w:val="24"/>
              </w:rPr>
              <w:t>Домашние животные и птицы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hAnsi="Times New Roman"/>
                <w:bCs/>
                <w:sz w:val="24"/>
                <w:szCs w:val="24"/>
              </w:rPr>
            </w:pPr>
            <w:r w:rsidRPr="003B3917">
              <w:rPr>
                <w:rFonts w:ascii="Times New Roman" w:hAnsi="Times New Roman"/>
                <w:bCs/>
                <w:sz w:val="24"/>
                <w:szCs w:val="24"/>
              </w:rPr>
              <w:t>Новый год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Строительство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В доме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bCs/>
                <w:sz w:val="24"/>
                <w:szCs w:val="24"/>
              </w:rPr>
              <w:t>Народный костюм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Pr="003B3917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Человек и вода. Рыболовство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Человек и воздух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B3917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Человек и информация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3B3917">
              <w:rPr>
                <w:rFonts w:ascii="Times New Roman" w:eastAsia="Times New Roman" w:hAnsi="Times New Roman"/>
                <w:spacing w:val="-3"/>
                <w:sz w:val="24"/>
                <w:szCs w:val="24"/>
                <w:lang w:eastAsia="ru-RU"/>
              </w:rPr>
              <w:t>Заключение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B54B6F" w:rsidRPr="003B3917" w:rsidTr="00B54B6F">
        <w:tc>
          <w:tcPr>
            <w:tcW w:w="441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74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both"/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eastAsia="ru-RU"/>
              </w:rPr>
            </w:pPr>
            <w:r w:rsidRPr="003B3917"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eastAsia="ru-RU"/>
              </w:rPr>
              <w:t>Итого</w:t>
            </w:r>
            <w:r>
              <w:rPr>
                <w:rFonts w:ascii="Times New Roman" w:eastAsia="Times New Roman" w:hAnsi="Times New Roman"/>
                <w:b/>
                <w:spacing w:val="-3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929" w:type="pct"/>
          </w:tcPr>
          <w:p w:rsidR="00B54B6F" w:rsidRPr="003B3917" w:rsidRDefault="00B54B6F" w:rsidP="00C872B2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B3917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723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575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58" w:type="pct"/>
          </w:tcPr>
          <w:p w:rsidR="00B54B6F" w:rsidRPr="003B3917" w:rsidRDefault="00B54B6F" w:rsidP="00B54B6F">
            <w:pPr>
              <w:pStyle w:val="a3"/>
              <w:ind w:firstLine="567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</w:tbl>
    <w:p w:rsidR="00B827C2" w:rsidRPr="003B3917" w:rsidRDefault="00B827C2" w:rsidP="00B827C2">
      <w:pPr>
        <w:pStyle w:val="a3"/>
        <w:ind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CC3633" w:rsidRDefault="00CC3633" w:rsidP="00CC3633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  <w:r w:rsidRPr="00C044FE">
        <w:rPr>
          <w:rFonts w:ascii="Times New Roman" w:hAnsi="Times New Roman"/>
          <w:b/>
          <w:sz w:val="24"/>
          <w:szCs w:val="24"/>
        </w:rPr>
        <w:t>Содержание учебного предмета</w:t>
      </w:r>
    </w:p>
    <w:p w:rsidR="00B827C2" w:rsidRPr="003B3917" w:rsidRDefault="00B827C2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center"/>
        <w:rPr>
          <w:rFonts w:ascii="Times New Roman" w:hAnsi="Times New Roman"/>
          <w:b/>
          <w:sz w:val="24"/>
          <w:szCs w:val="24"/>
        </w:rPr>
      </w:pPr>
    </w:p>
    <w:p w:rsidR="00146D40" w:rsidRPr="003B3917" w:rsidRDefault="00146D40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46D40" w:rsidRPr="003B3917" w:rsidRDefault="00146D40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B3917">
        <w:rPr>
          <w:rFonts w:ascii="Times New Roman" w:hAnsi="Times New Roman"/>
          <w:b/>
          <w:sz w:val="24"/>
          <w:szCs w:val="24"/>
        </w:rPr>
        <w:t>Как работать с учебником (1 ч</w:t>
      </w:r>
      <w:r w:rsidR="00CC3633">
        <w:rPr>
          <w:rFonts w:ascii="Times New Roman" w:hAnsi="Times New Roman"/>
          <w:b/>
          <w:sz w:val="24"/>
          <w:szCs w:val="24"/>
        </w:rPr>
        <w:t>.</w:t>
      </w:r>
      <w:r w:rsidRPr="003B3917">
        <w:rPr>
          <w:rFonts w:ascii="Times New Roman" w:hAnsi="Times New Roman"/>
          <w:b/>
          <w:sz w:val="24"/>
          <w:szCs w:val="24"/>
        </w:rPr>
        <w:t>)</w:t>
      </w:r>
      <w:r w:rsidRPr="003B3917">
        <w:rPr>
          <w:rFonts w:ascii="Times New Roman" w:hAnsi="Times New Roman"/>
          <w:sz w:val="24"/>
          <w:szCs w:val="24"/>
        </w:rPr>
        <w:t>.Введение. Материалы и инструменты. Знакомство с учебником и рабочей тетрадью, условными обозначениями, критериями оценки изделия по разным основаниям. Анализировать и сравнивать учебник и рабочую тетрадь; использовать знаково-символические средства.</w:t>
      </w:r>
    </w:p>
    <w:p w:rsidR="00146D40" w:rsidRDefault="00B436D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B436D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041DA">
        <w:rPr>
          <w:rFonts w:ascii="Times New Roman" w:hAnsi="Times New Roman"/>
          <w:spacing w:val="-2"/>
          <w:sz w:val="24"/>
          <w:szCs w:val="24"/>
        </w:rPr>
        <w:t>Знание структуры учебника. Уме</w:t>
      </w:r>
      <w:r w:rsidRPr="00D041DA">
        <w:rPr>
          <w:rFonts w:ascii="Times New Roman" w:hAnsi="Times New Roman"/>
          <w:spacing w:val="-2"/>
          <w:sz w:val="24"/>
          <w:szCs w:val="24"/>
        </w:rPr>
        <w:softHyphen/>
      </w:r>
      <w:r w:rsidRPr="00D041DA">
        <w:rPr>
          <w:rFonts w:ascii="Times New Roman" w:hAnsi="Times New Roman"/>
          <w:spacing w:val="-1"/>
          <w:sz w:val="24"/>
          <w:szCs w:val="24"/>
        </w:rPr>
        <w:t xml:space="preserve">ние подбирать необходимые </w:t>
      </w:r>
      <w:r w:rsidRPr="00D041DA">
        <w:rPr>
          <w:rFonts w:ascii="Times New Roman" w:hAnsi="Times New Roman"/>
          <w:spacing w:val="-3"/>
          <w:sz w:val="24"/>
          <w:szCs w:val="24"/>
        </w:rPr>
        <w:t>инструменты и материалы, необ</w:t>
      </w:r>
      <w:r w:rsidRPr="00D041DA">
        <w:rPr>
          <w:rFonts w:ascii="Times New Roman" w:hAnsi="Times New Roman"/>
          <w:spacing w:val="-3"/>
          <w:sz w:val="24"/>
          <w:szCs w:val="24"/>
        </w:rPr>
        <w:softHyphen/>
      </w:r>
      <w:r w:rsidRPr="00D041DA">
        <w:rPr>
          <w:rFonts w:ascii="Times New Roman" w:hAnsi="Times New Roman"/>
          <w:spacing w:val="-1"/>
          <w:sz w:val="24"/>
          <w:szCs w:val="24"/>
        </w:rPr>
        <w:t xml:space="preserve">ходимые для изготовления </w:t>
      </w:r>
      <w:r w:rsidRPr="00D041DA">
        <w:rPr>
          <w:rFonts w:ascii="Times New Roman" w:hAnsi="Times New Roman"/>
          <w:sz w:val="24"/>
          <w:szCs w:val="24"/>
        </w:rPr>
        <w:t>изделий.</w:t>
      </w:r>
    </w:p>
    <w:p w:rsidR="00005B4B" w:rsidRP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46D40" w:rsidRDefault="00146D40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B3917">
        <w:rPr>
          <w:rFonts w:ascii="Times New Roman" w:hAnsi="Times New Roman"/>
          <w:b/>
          <w:bCs/>
          <w:sz w:val="24"/>
          <w:szCs w:val="24"/>
        </w:rPr>
        <w:t>Земледелие (1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/>
          <w:bCs/>
          <w:sz w:val="24"/>
          <w:szCs w:val="24"/>
        </w:rPr>
        <w:t>)</w:t>
      </w:r>
      <w:r w:rsidRPr="003B3917">
        <w:rPr>
          <w:rFonts w:ascii="Times New Roman" w:hAnsi="Times New Roman"/>
          <w:spacing w:val="-1"/>
          <w:sz w:val="24"/>
          <w:szCs w:val="24"/>
        </w:rPr>
        <w:t xml:space="preserve"> Искать и анализировать ин</w:t>
      </w:r>
      <w:r w:rsidRPr="003B3917">
        <w:rPr>
          <w:rFonts w:ascii="Times New Roman" w:hAnsi="Times New Roman"/>
          <w:spacing w:val="-1"/>
          <w:sz w:val="24"/>
          <w:szCs w:val="24"/>
        </w:rPr>
        <w:softHyphen/>
      </w:r>
      <w:r w:rsidRPr="003B3917">
        <w:rPr>
          <w:rFonts w:ascii="Times New Roman" w:hAnsi="Times New Roman"/>
          <w:sz w:val="24"/>
          <w:szCs w:val="24"/>
        </w:rPr>
        <w:t>формацию о земледелии. Со</w:t>
      </w:r>
      <w:r w:rsidRPr="003B3917">
        <w:rPr>
          <w:rFonts w:ascii="Times New Roman" w:hAnsi="Times New Roman"/>
          <w:sz w:val="24"/>
          <w:szCs w:val="24"/>
        </w:rPr>
        <w:softHyphen/>
      </w:r>
      <w:r w:rsidRPr="003B3917">
        <w:rPr>
          <w:rFonts w:ascii="Times New Roman" w:hAnsi="Times New Roman"/>
          <w:spacing w:val="-2"/>
          <w:sz w:val="24"/>
          <w:szCs w:val="24"/>
        </w:rPr>
        <w:t xml:space="preserve">ставлять рассказ о профессиях </w:t>
      </w:r>
      <w:r w:rsidRPr="003B3917">
        <w:rPr>
          <w:rFonts w:ascii="Times New Roman" w:hAnsi="Times New Roman"/>
          <w:spacing w:val="-3"/>
          <w:sz w:val="24"/>
          <w:szCs w:val="24"/>
        </w:rPr>
        <w:t>на основе наблюдений и собст</w:t>
      </w:r>
      <w:r w:rsidRPr="003B3917">
        <w:rPr>
          <w:rFonts w:ascii="Times New Roman" w:hAnsi="Times New Roman"/>
          <w:spacing w:val="-3"/>
          <w:sz w:val="24"/>
          <w:szCs w:val="24"/>
        </w:rPr>
        <w:softHyphen/>
      </w:r>
      <w:r w:rsidRPr="003B3917">
        <w:rPr>
          <w:rFonts w:ascii="Times New Roman" w:hAnsi="Times New Roman"/>
          <w:sz w:val="24"/>
          <w:szCs w:val="24"/>
        </w:rPr>
        <w:t>венного опыта.</w:t>
      </w:r>
    </w:p>
    <w:p w:rsid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05B4B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005B4B" w:rsidRP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041DA">
        <w:rPr>
          <w:rFonts w:ascii="Times New Roman" w:hAnsi="Times New Roman"/>
          <w:spacing w:val="-1"/>
          <w:sz w:val="24"/>
          <w:szCs w:val="24"/>
        </w:rPr>
        <w:t xml:space="preserve">Знание понятия «земледелие», </w:t>
      </w:r>
      <w:r w:rsidRPr="00D041DA">
        <w:rPr>
          <w:rFonts w:ascii="Times New Roman" w:hAnsi="Times New Roman"/>
          <w:spacing w:val="-3"/>
          <w:sz w:val="24"/>
          <w:szCs w:val="24"/>
        </w:rPr>
        <w:t xml:space="preserve">профессий: садовод, овощевод. </w:t>
      </w:r>
      <w:r w:rsidRPr="00D041DA">
        <w:rPr>
          <w:rFonts w:ascii="Times New Roman" w:hAnsi="Times New Roman"/>
          <w:sz w:val="24"/>
          <w:szCs w:val="24"/>
        </w:rPr>
        <w:t xml:space="preserve">Умение составить небольшой </w:t>
      </w:r>
      <w:r w:rsidRPr="00D041DA">
        <w:rPr>
          <w:rFonts w:ascii="Times New Roman" w:hAnsi="Times New Roman"/>
          <w:spacing w:val="-1"/>
          <w:sz w:val="24"/>
          <w:szCs w:val="24"/>
        </w:rPr>
        <w:t>рассказ на основе своих наблю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дений и опыта, применить на практике свои умения.</w:t>
      </w:r>
    </w:p>
    <w:p w:rsidR="00146D40" w:rsidRPr="003B3917" w:rsidRDefault="00146D40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46D40" w:rsidRPr="003B3917" w:rsidRDefault="00146D40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B3917">
        <w:rPr>
          <w:rFonts w:ascii="Times New Roman" w:hAnsi="Times New Roman"/>
          <w:b/>
          <w:bCs/>
          <w:sz w:val="24"/>
          <w:szCs w:val="24"/>
        </w:rPr>
        <w:t>Посуда (4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/>
          <w:bCs/>
          <w:sz w:val="24"/>
          <w:szCs w:val="24"/>
        </w:rPr>
        <w:t>)</w:t>
      </w:r>
      <w:r w:rsidRPr="003B3917">
        <w:rPr>
          <w:rFonts w:ascii="Times New Roman" w:hAnsi="Times New Roman"/>
          <w:spacing w:val="-1"/>
          <w:sz w:val="24"/>
          <w:szCs w:val="24"/>
        </w:rPr>
        <w:t xml:space="preserve"> Сравнивать посуду по виду и </w:t>
      </w:r>
      <w:r w:rsidRPr="003B3917">
        <w:rPr>
          <w:rFonts w:ascii="Times New Roman" w:hAnsi="Times New Roman"/>
          <w:sz w:val="24"/>
          <w:szCs w:val="24"/>
        </w:rPr>
        <w:t>материалу. Освоить приём на</w:t>
      </w:r>
      <w:r w:rsidRPr="003B3917">
        <w:rPr>
          <w:rFonts w:ascii="Times New Roman" w:hAnsi="Times New Roman"/>
          <w:sz w:val="24"/>
          <w:szCs w:val="24"/>
        </w:rPr>
        <w:softHyphen/>
      </w:r>
      <w:r w:rsidRPr="003B3917">
        <w:rPr>
          <w:rFonts w:ascii="Times New Roman" w:hAnsi="Times New Roman"/>
          <w:spacing w:val="-3"/>
          <w:sz w:val="24"/>
          <w:szCs w:val="24"/>
        </w:rPr>
        <w:t>матывания, обмотки и перепле</w:t>
      </w:r>
      <w:r w:rsidRPr="003B3917">
        <w:rPr>
          <w:rFonts w:ascii="Times New Roman" w:hAnsi="Times New Roman"/>
          <w:spacing w:val="-3"/>
          <w:sz w:val="24"/>
          <w:szCs w:val="24"/>
        </w:rPr>
        <w:softHyphen/>
      </w:r>
      <w:r w:rsidRPr="003B3917">
        <w:rPr>
          <w:rFonts w:ascii="Times New Roman" w:hAnsi="Times New Roman"/>
          <w:sz w:val="24"/>
          <w:szCs w:val="24"/>
        </w:rPr>
        <w:t xml:space="preserve">тения ниток для изготовления </w:t>
      </w:r>
      <w:r w:rsidRPr="003B3917">
        <w:rPr>
          <w:rFonts w:ascii="Times New Roman" w:hAnsi="Times New Roman"/>
          <w:spacing w:val="-1"/>
          <w:sz w:val="24"/>
          <w:szCs w:val="24"/>
        </w:rPr>
        <w:t xml:space="preserve">изделий. Соблюдать правила </w:t>
      </w:r>
      <w:r w:rsidRPr="003B3917">
        <w:rPr>
          <w:rFonts w:ascii="Times New Roman" w:hAnsi="Times New Roman"/>
          <w:sz w:val="24"/>
          <w:szCs w:val="24"/>
        </w:rPr>
        <w:t>безопасности.</w:t>
      </w:r>
    </w:p>
    <w:p w:rsidR="00146D40" w:rsidRDefault="00B54B6F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lastRenderedPageBreak/>
        <w:t>Планируемые результаты:</w:t>
      </w:r>
    </w:p>
    <w:p w:rsidR="00B54B6F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D041DA">
        <w:rPr>
          <w:rFonts w:ascii="Times New Roman" w:hAnsi="Times New Roman"/>
          <w:spacing w:val="-2"/>
          <w:sz w:val="24"/>
          <w:szCs w:val="24"/>
        </w:rPr>
        <w:t>Знание видов посуды и материа</w:t>
      </w:r>
      <w:r w:rsidRPr="00D041DA">
        <w:rPr>
          <w:rFonts w:ascii="Times New Roman" w:hAnsi="Times New Roman"/>
          <w:spacing w:val="-2"/>
          <w:sz w:val="24"/>
          <w:szCs w:val="24"/>
        </w:rPr>
        <w:softHyphen/>
      </w:r>
      <w:r w:rsidRPr="00D041DA">
        <w:rPr>
          <w:rFonts w:ascii="Times New Roman" w:hAnsi="Times New Roman"/>
          <w:spacing w:val="-1"/>
          <w:sz w:val="24"/>
          <w:szCs w:val="24"/>
        </w:rPr>
        <w:t>лов, из которых ее делают; поня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  <w:t>тий «керамика», «глазурь». Уме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pacing w:val="-3"/>
          <w:sz w:val="24"/>
          <w:szCs w:val="24"/>
        </w:rPr>
        <w:t>ние применять технику плетения.</w:t>
      </w:r>
    </w:p>
    <w:p w:rsidR="00005B4B" w:rsidRPr="003B3917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146D40" w:rsidRPr="003B3917" w:rsidRDefault="00146D40" w:rsidP="00005B4B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pacing w:val="-2"/>
          <w:sz w:val="24"/>
          <w:szCs w:val="24"/>
        </w:rPr>
      </w:pPr>
      <w:r w:rsidRPr="003B3917">
        <w:rPr>
          <w:rFonts w:ascii="Times New Roman" w:hAnsi="Times New Roman"/>
          <w:b/>
          <w:bCs/>
          <w:sz w:val="24"/>
          <w:szCs w:val="24"/>
        </w:rPr>
        <w:t>Народные промыслы (4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/>
          <w:bCs/>
          <w:sz w:val="24"/>
          <w:szCs w:val="24"/>
        </w:rPr>
        <w:t>)</w:t>
      </w:r>
      <w:r w:rsidRPr="003B3917">
        <w:rPr>
          <w:rFonts w:ascii="Times New Roman" w:hAnsi="Times New Roman"/>
          <w:spacing w:val="-1"/>
          <w:sz w:val="24"/>
          <w:szCs w:val="24"/>
        </w:rPr>
        <w:t xml:space="preserve"> Освоить технику папье-маше, </w:t>
      </w:r>
      <w:r w:rsidRPr="003B3917">
        <w:rPr>
          <w:rFonts w:ascii="Times New Roman" w:hAnsi="Times New Roman"/>
          <w:sz w:val="24"/>
          <w:szCs w:val="24"/>
        </w:rPr>
        <w:t>технологию создания хохлом</w:t>
      </w:r>
      <w:r w:rsidRPr="003B3917">
        <w:rPr>
          <w:rFonts w:ascii="Times New Roman" w:hAnsi="Times New Roman"/>
          <w:spacing w:val="-2"/>
          <w:sz w:val="24"/>
          <w:szCs w:val="24"/>
        </w:rPr>
        <w:t>ского растительного орнамента.</w:t>
      </w:r>
      <w:r w:rsidR="00005B4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B3917">
        <w:rPr>
          <w:rFonts w:ascii="Times New Roman" w:hAnsi="Times New Roman"/>
          <w:spacing w:val="-2"/>
          <w:sz w:val="24"/>
          <w:szCs w:val="24"/>
        </w:rPr>
        <w:t>Наблюдать и выделять особенности городецкой росписи: тематика, композиция, элементы (фигуры людей, животных, цветы). Сравнивать особенности хохломской и городецкой росписи. Выполнить аппликацию из бумаги.</w:t>
      </w:r>
      <w:r w:rsidR="00005B4B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3B3917">
        <w:rPr>
          <w:rFonts w:ascii="Times New Roman" w:hAnsi="Times New Roman"/>
          <w:spacing w:val="-2"/>
          <w:sz w:val="24"/>
          <w:szCs w:val="24"/>
        </w:rPr>
        <w:t>Наблюдать и выделять особенности дымковской игрушки. Закрепить навыки работы с пластилином. Самостоятельно составить план работы по изготовлению изделия.</w:t>
      </w:r>
    </w:p>
    <w:p w:rsidR="00005B4B" w:rsidRPr="00005B4B" w:rsidRDefault="00005B4B" w:rsidP="00005B4B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spacing w:val="-2"/>
          <w:sz w:val="24"/>
          <w:szCs w:val="24"/>
        </w:rPr>
      </w:pPr>
      <w:r w:rsidRPr="00005B4B">
        <w:rPr>
          <w:rFonts w:ascii="Times New Roman" w:hAnsi="Times New Roman"/>
          <w:b/>
          <w:spacing w:val="-2"/>
          <w:sz w:val="24"/>
          <w:szCs w:val="24"/>
        </w:rPr>
        <w:t>Планируемые результаты:</w:t>
      </w:r>
    </w:p>
    <w:p w:rsidR="00146D40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041DA">
        <w:rPr>
          <w:rFonts w:ascii="Times New Roman" w:hAnsi="Times New Roman"/>
          <w:sz w:val="24"/>
          <w:szCs w:val="24"/>
        </w:rPr>
        <w:t>Знание понятий: «народно-прикладное искусство», «орна</w:t>
      </w:r>
      <w:r w:rsidRPr="00D041DA">
        <w:rPr>
          <w:rFonts w:ascii="Times New Roman" w:hAnsi="Times New Roman"/>
          <w:sz w:val="24"/>
          <w:szCs w:val="24"/>
        </w:rPr>
        <w:softHyphen/>
        <w:t>мент». Умение работать с ин</w:t>
      </w:r>
      <w:r w:rsidRPr="00D041DA">
        <w:rPr>
          <w:rFonts w:ascii="Times New Roman" w:hAnsi="Times New Roman"/>
          <w:sz w:val="24"/>
          <w:szCs w:val="24"/>
        </w:rPr>
        <w:softHyphen/>
      </w:r>
      <w:r w:rsidRPr="00D041DA">
        <w:rPr>
          <w:rFonts w:ascii="Times New Roman" w:hAnsi="Times New Roman"/>
          <w:spacing w:val="-1"/>
          <w:sz w:val="24"/>
          <w:szCs w:val="24"/>
        </w:rPr>
        <w:t>формацией, самостоятельно де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  <w:t xml:space="preserve">лать выводы </w:t>
      </w:r>
      <w:r w:rsidRPr="00D041DA">
        <w:rPr>
          <w:rFonts w:ascii="Times New Roman" w:hAnsi="Times New Roman"/>
          <w:iCs/>
          <w:spacing w:val="-1"/>
          <w:sz w:val="24"/>
          <w:szCs w:val="24"/>
        </w:rPr>
        <w:t>о</w:t>
      </w:r>
      <w:r w:rsidRPr="00D041DA">
        <w:rPr>
          <w:rFonts w:ascii="Times New Roman" w:hAnsi="Times New Roman"/>
          <w:i/>
          <w:iCs/>
          <w:spacing w:val="-1"/>
          <w:sz w:val="24"/>
          <w:szCs w:val="24"/>
        </w:rPr>
        <w:t xml:space="preserve"> </w:t>
      </w:r>
      <w:r w:rsidRPr="00D041DA">
        <w:rPr>
          <w:rFonts w:ascii="Times New Roman" w:hAnsi="Times New Roman"/>
          <w:spacing w:val="-1"/>
          <w:sz w:val="24"/>
          <w:szCs w:val="24"/>
        </w:rPr>
        <w:t>значении народ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ных промыслов.</w:t>
      </w:r>
    </w:p>
    <w:p w:rsid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041DA">
        <w:rPr>
          <w:rFonts w:ascii="Times New Roman" w:hAnsi="Times New Roman"/>
          <w:sz w:val="24"/>
          <w:szCs w:val="24"/>
        </w:rPr>
        <w:t>Знание особенностей видов на</w:t>
      </w:r>
      <w:r w:rsidRPr="00D041DA">
        <w:rPr>
          <w:rFonts w:ascii="Times New Roman" w:hAnsi="Times New Roman"/>
          <w:sz w:val="24"/>
          <w:szCs w:val="24"/>
        </w:rPr>
        <w:softHyphen/>
        <w:t>родных промыслов. Умение от</w:t>
      </w:r>
      <w:r w:rsidRPr="00D041DA">
        <w:rPr>
          <w:rFonts w:ascii="Times New Roman" w:hAnsi="Times New Roman"/>
          <w:sz w:val="24"/>
          <w:szCs w:val="24"/>
        </w:rPr>
        <w:softHyphen/>
        <w:t>личать виды народных промы</w:t>
      </w:r>
      <w:r w:rsidRPr="00D041DA">
        <w:rPr>
          <w:rFonts w:ascii="Times New Roman" w:hAnsi="Times New Roman"/>
          <w:sz w:val="24"/>
          <w:szCs w:val="24"/>
        </w:rPr>
        <w:softHyphen/>
        <w:t xml:space="preserve">слов, работать с пластилином, </w:t>
      </w:r>
      <w:r w:rsidRPr="00D041DA">
        <w:rPr>
          <w:rFonts w:ascii="Times New Roman" w:hAnsi="Times New Roman"/>
          <w:spacing w:val="-1"/>
          <w:sz w:val="24"/>
          <w:szCs w:val="24"/>
        </w:rPr>
        <w:t>самостоятельно составлять план работы по изготовлению изделия.</w:t>
      </w:r>
    </w:p>
    <w:p w:rsidR="00005B4B" w:rsidRPr="003B3917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pacing w:val="-2"/>
          <w:sz w:val="24"/>
          <w:szCs w:val="24"/>
        </w:rPr>
      </w:pPr>
    </w:p>
    <w:p w:rsidR="00146D40" w:rsidRDefault="00146D40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3B3917">
        <w:rPr>
          <w:rFonts w:ascii="Times New Roman" w:hAnsi="Times New Roman"/>
          <w:b/>
          <w:bCs/>
          <w:sz w:val="24"/>
          <w:szCs w:val="24"/>
        </w:rPr>
        <w:t>Домашние животные и птицы (4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/>
          <w:bCs/>
          <w:sz w:val="24"/>
          <w:szCs w:val="24"/>
        </w:rPr>
        <w:t>)</w:t>
      </w:r>
      <w:r w:rsidRPr="003B3917">
        <w:rPr>
          <w:rFonts w:ascii="Times New Roman" w:hAnsi="Times New Roman"/>
          <w:spacing w:val="-1"/>
          <w:sz w:val="24"/>
          <w:szCs w:val="24"/>
        </w:rPr>
        <w:t xml:space="preserve"> Конструировать из бумаги дви</w:t>
      </w:r>
      <w:r w:rsidRPr="003B3917">
        <w:rPr>
          <w:rFonts w:ascii="Times New Roman" w:hAnsi="Times New Roman"/>
          <w:spacing w:val="-1"/>
          <w:sz w:val="24"/>
          <w:szCs w:val="24"/>
        </w:rPr>
        <w:softHyphen/>
      </w:r>
      <w:r w:rsidRPr="003B3917">
        <w:rPr>
          <w:rFonts w:ascii="Times New Roman" w:hAnsi="Times New Roman"/>
          <w:sz w:val="24"/>
          <w:szCs w:val="24"/>
        </w:rPr>
        <w:t xml:space="preserve">жущуюся игрушку - лошадку. </w:t>
      </w:r>
      <w:r w:rsidRPr="003B3917">
        <w:rPr>
          <w:rFonts w:ascii="Times New Roman" w:hAnsi="Times New Roman"/>
          <w:spacing w:val="-2"/>
          <w:sz w:val="24"/>
          <w:szCs w:val="24"/>
        </w:rPr>
        <w:t>Закрепить навыки разметки де</w:t>
      </w:r>
      <w:r w:rsidRPr="003B3917">
        <w:rPr>
          <w:rFonts w:ascii="Times New Roman" w:hAnsi="Times New Roman"/>
          <w:spacing w:val="-2"/>
          <w:sz w:val="24"/>
          <w:szCs w:val="24"/>
        </w:rPr>
        <w:softHyphen/>
        <w:t xml:space="preserve">талей по шаблону, раскроя при </w:t>
      </w:r>
      <w:r w:rsidRPr="003B3917">
        <w:rPr>
          <w:rFonts w:ascii="Times New Roman" w:hAnsi="Times New Roman"/>
          <w:sz w:val="24"/>
          <w:szCs w:val="24"/>
        </w:rPr>
        <w:t xml:space="preserve">помощи ножниц. Осваивать способы и приёмы </w:t>
      </w:r>
      <w:r w:rsidRPr="003B3917">
        <w:rPr>
          <w:rFonts w:ascii="Times New Roman" w:hAnsi="Times New Roman"/>
          <w:spacing w:val="-1"/>
          <w:sz w:val="24"/>
          <w:szCs w:val="24"/>
        </w:rPr>
        <w:t xml:space="preserve">работы с пшеном, фасолью, </w:t>
      </w:r>
      <w:r w:rsidRPr="003B3917">
        <w:rPr>
          <w:rFonts w:ascii="Times New Roman" w:hAnsi="Times New Roman"/>
          <w:sz w:val="24"/>
          <w:szCs w:val="24"/>
        </w:rPr>
        <w:t>рисом и т.п., выполнять аппли</w:t>
      </w:r>
      <w:r w:rsidRPr="003B3917">
        <w:rPr>
          <w:rFonts w:ascii="Times New Roman" w:hAnsi="Times New Roman"/>
          <w:sz w:val="24"/>
          <w:szCs w:val="24"/>
        </w:rPr>
        <w:softHyphen/>
      </w:r>
      <w:r w:rsidRPr="003B3917">
        <w:rPr>
          <w:rFonts w:ascii="Times New Roman" w:hAnsi="Times New Roman"/>
          <w:spacing w:val="-1"/>
          <w:sz w:val="24"/>
          <w:szCs w:val="24"/>
        </w:rPr>
        <w:t xml:space="preserve">кацию в технике «мозаика». </w:t>
      </w:r>
      <w:r w:rsidRPr="003B3917">
        <w:rPr>
          <w:rFonts w:ascii="Times New Roman" w:hAnsi="Times New Roman"/>
          <w:sz w:val="24"/>
          <w:szCs w:val="24"/>
        </w:rPr>
        <w:t>Экономно расходовать мате</w:t>
      </w:r>
      <w:r w:rsidRPr="003B3917">
        <w:rPr>
          <w:rFonts w:ascii="Times New Roman" w:hAnsi="Times New Roman"/>
          <w:sz w:val="24"/>
          <w:szCs w:val="24"/>
        </w:rPr>
        <w:softHyphen/>
      </w:r>
      <w:r w:rsidRPr="003B3917">
        <w:rPr>
          <w:rFonts w:ascii="Times New Roman" w:hAnsi="Times New Roman"/>
          <w:spacing w:val="-2"/>
          <w:sz w:val="24"/>
          <w:szCs w:val="24"/>
        </w:rPr>
        <w:t xml:space="preserve">риалы при выполнении </w:t>
      </w:r>
      <w:proofErr w:type="spellStart"/>
      <w:r w:rsidRPr="003B3917">
        <w:rPr>
          <w:rFonts w:ascii="Times New Roman" w:hAnsi="Times New Roman"/>
          <w:spacing w:val="-2"/>
          <w:sz w:val="24"/>
          <w:szCs w:val="24"/>
        </w:rPr>
        <w:t>работы.</w:t>
      </w:r>
      <w:r w:rsidRPr="003B3917">
        <w:rPr>
          <w:rFonts w:ascii="Times New Roman" w:hAnsi="Times New Roman"/>
          <w:spacing w:val="-3"/>
          <w:sz w:val="24"/>
          <w:szCs w:val="24"/>
        </w:rPr>
        <w:t>Изготовить</w:t>
      </w:r>
      <w:proofErr w:type="spellEnd"/>
      <w:r w:rsidRPr="003B3917">
        <w:rPr>
          <w:rFonts w:ascii="Times New Roman" w:hAnsi="Times New Roman"/>
          <w:spacing w:val="-3"/>
          <w:sz w:val="24"/>
          <w:szCs w:val="24"/>
        </w:rPr>
        <w:t xml:space="preserve"> объёмное изделие </w:t>
      </w:r>
      <w:r w:rsidRPr="003B3917">
        <w:rPr>
          <w:rFonts w:ascii="Times New Roman" w:hAnsi="Times New Roman"/>
          <w:sz w:val="24"/>
          <w:szCs w:val="24"/>
        </w:rPr>
        <w:t>на основе развёртки. Распре</w:t>
      </w:r>
      <w:r w:rsidRPr="003B3917">
        <w:rPr>
          <w:rFonts w:ascii="Times New Roman" w:hAnsi="Times New Roman"/>
          <w:sz w:val="24"/>
          <w:szCs w:val="24"/>
        </w:rPr>
        <w:softHyphen/>
        <w:t xml:space="preserve">делить обязанности в группе. </w:t>
      </w:r>
      <w:r w:rsidRPr="003B3917">
        <w:rPr>
          <w:rFonts w:ascii="Times New Roman" w:hAnsi="Times New Roman"/>
          <w:spacing w:val="-3"/>
          <w:sz w:val="24"/>
          <w:szCs w:val="24"/>
        </w:rPr>
        <w:t>Выполнить изделие и оценить, используя заданные критерии.</w:t>
      </w:r>
    </w:p>
    <w:p w:rsidR="00005B4B" w:rsidRP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spacing w:val="-3"/>
          <w:sz w:val="24"/>
          <w:szCs w:val="24"/>
        </w:rPr>
      </w:pPr>
      <w:r w:rsidRPr="00005B4B">
        <w:rPr>
          <w:rFonts w:ascii="Times New Roman" w:hAnsi="Times New Roman"/>
          <w:b/>
          <w:spacing w:val="-3"/>
          <w:sz w:val="24"/>
          <w:szCs w:val="24"/>
        </w:rPr>
        <w:t>Планируемые результаты:</w:t>
      </w:r>
    </w:p>
    <w:p w:rsid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041DA">
        <w:rPr>
          <w:rFonts w:ascii="Times New Roman" w:hAnsi="Times New Roman"/>
          <w:spacing w:val="-1"/>
          <w:sz w:val="24"/>
          <w:szCs w:val="24"/>
        </w:rPr>
        <w:t xml:space="preserve">Знание понятия: «животновод», «коневод», «конюх». Умение </w:t>
      </w:r>
      <w:r w:rsidRPr="00D041DA">
        <w:rPr>
          <w:rFonts w:ascii="Times New Roman" w:hAnsi="Times New Roman"/>
          <w:spacing w:val="-2"/>
          <w:sz w:val="24"/>
          <w:szCs w:val="24"/>
        </w:rPr>
        <w:t>пользоваться инструкциями, ин</w:t>
      </w:r>
      <w:r w:rsidRPr="00D041DA">
        <w:rPr>
          <w:rFonts w:ascii="Times New Roman" w:hAnsi="Times New Roman"/>
          <w:spacing w:val="-2"/>
          <w:sz w:val="24"/>
          <w:szCs w:val="24"/>
        </w:rPr>
        <w:softHyphen/>
        <w:t>струментами при работе над из</w:t>
      </w:r>
      <w:r w:rsidRPr="00D041DA">
        <w:rPr>
          <w:rFonts w:ascii="Times New Roman" w:hAnsi="Times New Roman"/>
          <w:spacing w:val="-2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делием.</w:t>
      </w:r>
    </w:p>
    <w:p w:rsid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  <w:r w:rsidRPr="00D041DA">
        <w:rPr>
          <w:rFonts w:ascii="Times New Roman" w:hAnsi="Times New Roman"/>
          <w:spacing w:val="-1"/>
          <w:sz w:val="24"/>
          <w:szCs w:val="24"/>
        </w:rPr>
        <w:t xml:space="preserve">Знание понятий: «инкубатор», «калька», «курятник», «птичник», </w:t>
      </w:r>
      <w:r w:rsidRPr="00D041DA">
        <w:rPr>
          <w:rFonts w:ascii="Times New Roman" w:hAnsi="Times New Roman"/>
          <w:spacing w:val="-3"/>
          <w:sz w:val="24"/>
          <w:szCs w:val="24"/>
        </w:rPr>
        <w:t>«птицефабрика». Умение исполь</w:t>
      </w:r>
      <w:r w:rsidRPr="00D041DA">
        <w:rPr>
          <w:rFonts w:ascii="Times New Roman" w:hAnsi="Times New Roman"/>
          <w:spacing w:val="-3"/>
          <w:sz w:val="24"/>
          <w:szCs w:val="24"/>
        </w:rPr>
        <w:softHyphen/>
      </w:r>
      <w:r w:rsidRPr="00D041DA">
        <w:rPr>
          <w:rFonts w:ascii="Times New Roman" w:hAnsi="Times New Roman"/>
          <w:spacing w:val="-1"/>
          <w:sz w:val="24"/>
          <w:szCs w:val="24"/>
        </w:rPr>
        <w:t xml:space="preserve">зовать особенности материала </w:t>
      </w:r>
      <w:r w:rsidRPr="00D041DA">
        <w:rPr>
          <w:rFonts w:ascii="Times New Roman" w:hAnsi="Times New Roman"/>
          <w:sz w:val="24"/>
          <w:szCs w:val="24"/>
        </w:rPr>
        <w:t xml:space="preserve">для передачи цвета, объёма и </w:t>
      </w:r>
      <w:r w:rsidRPr="00D041DA">
        <w:rPr>
          <w:rFonts w:ascii="Times New Roman" w:hAnsi="Times New Roman"/>
          <w:spacing w:val="-1"/>
          <w:sz w:val="24"/>
          <w:szCs w:val="24"/>
        </w:rPr>
        <w:t>фактуры реальных объектов.</w:t>
      </w:r>
    </w:p>
    <w:p w:rsid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041DA">
        <w:rPr>
          <w:rFonts w:ascii="Times New Roman" w:hAnsi="Times New Roman"/>
          <w:spacing w:val="-1"/>
          <w:sz w:val="24"/>
          <w:szCs w:val="24"/>
        </w:rPr>
        <w:t xml:space="preserve">Знание понятия «развёртка». </w:t>
      </w:r>
      <w:r w:rsidRPr="00D041DA">
        <w:rPr>
          <w:rFonts w:ascii="Times New Roman" w:hAnsi="Times New Roman"/>
          <w:spacing w:val="-2"/>
          <w:sz w:val="24"/>
          <w:szCs w:val="24"/>
        </w:rPr>
        <w:t>Умение планировать свою рабо</w:t>
      </w:r>
      <w:r w:rsidRPr="00D041DA">
        <w:rPr>
          <w:rFonts w:ascii="Times New Roman" w:hAnsi="Times New Roman"/>
          <w:spacing w:val="-2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ту, работать в группе.</w:t>
      </w:r>
    </w:p>
    <w:p w:rsidR="00005B4B" w:rsidRPr="003B3917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pacing w:val="-3"/>
          <w:sz w:val="24"/>
          <w:szCs w:val="24"/>
        </w:rPr>
      </w:pPr>
    </w:p>
    <w:p w:rsidR="00146D40" w:rsidRDefault="00146D40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B3917">
        <w:rPr>
          <w:rFonts w:ascii="Times New Roman" w:hAnsi="Times New Roman"/>
          <w:b/>
          <w:bCs/>
          <w:sz w:val="24"/>
          <w:szCs w:val="24"/>
        </w:rPr>
        <w:t>Новый год (2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/>
          <w:bCs/>
          <w:sz w:val="24"/>
          <w:szCs w:val="24"/>
        </w:rPr>
        <w:t>)</w:t>
      </w:r>
      <w:r w:rsidRPr="003B3917">
        <w:rPr>
          <w:rFonts w:ascii="Times New Roman" w:hAnsi="Times New Roman"/>
          <w:sz w:val="24"/>
          <w:szCs w:val="24"/>
        </w:rPr>
        <w:t xml:space="preserve"> Закрепить навыки работы с </w:t>
      </w:r>
      <w:r w:rsidRPr="003B3917">
        <w:rPr>
          <w:rFonts w:ascii="Times New Roman" w:hAnsi="Times New Roman"/>
          <w:spacing w:val="-1"/>
          <w:sz w:val="24"/>
          <w:szCs w:val="24"/>
        </w:rPr>
        <w:t>яичной скорлупой. Узнать поня</w:t>
      </w:r>
      <w:r w:rsidRPr="003B3917">
        <w:rPr>
          <w:rFonts w:ascii="Times New Roman" w:hAnsi="Times New Roman"/>
          <w:spacing w:val="-1"/>
          <w:sz w:val="24"/>
          <w:szCs w:val="24"/>
        </w:rPr>
        <w:softHyphen/>
      </w:r>
      <w:r w:rsidRPr="003B3917">
        <w:rPr>
          <w:rFonts w:ascii="Times New Roman" w:hAnsi="Times New Roman"/>
          <w:sz w:val="24"/>
          <w:szCs w:val="24"/>
        </w:rPr>
        <w:t>тие «симметричные фигуры» и найти симметрию в своём из</w:t>
      </w:r>
      <w:r w:rsidRPr="003B3917">
        <w:rPr>
          <w:rFonts w:ascii="Times New Roman" w:hAnsi="Times New Roman"/>
          <w:sz w:val="24"/>
          <w:szCs w:val="24"/>
        </w:rPr>
        <w:softHyphen/>
        <w:t>делии. Создать разные изде</w:t>
      </w:r>
      <w:r w:rsidRPr="003B3917">
        <w:rPr>
          <w:rFonts w:ascii="Times New Roman" w:hAnsi="Times New Roman"/>
          <w:sz w:val="24"/>
          <w:szCs w:val="24"/>
        </w:rPr>
        <w:softHyphen/>
        <w:t>лия, используя одну техноло</w:t>
      </w:r>
      <w:r w:rsidRPr="003B3917">
        <w:rPr>
          <w:rFonts w:ascii="Times New Roman" w:hAnsi="Times New Roman"/>
          <w:sz w:val="24"/>
          <w:szCs w:val="24"/>
        </w:rPr>
        <w:softHyphen/>
        <w:t>гию, и сравнить их.</w:t>
      </w:r>
    </w:p>
    <w:p w:rsidR="00005B4B" w:rsidRDefault="00005B4B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05B4B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005B4B" w:rsidRPr="00005B4B" w:rsidRDefault="00005B4B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43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041DA">
        <w:rPr>
          <w:rFonts w:ascii="Times New Roman" w:hAnsi="Times New Roman"/>
          <w:spacing w:val="-2"/>
          <w:sz w:val="24"/>
          <w:szCs w:val="24"/>
        </w:rPr>
        <w:t>Знание понятия «симметрия фи</w:t>
      </w:r>
      <w:r w:rsidRPr="00D041DA">
        <w:rPr>
          <w:rFonts w:ascii="Times New Roman" w:hAnsi="Times New Roman"/>
          <w:spacing w:val="-2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 xml:space="preserve">гур». Умение планировать свою работу, использовать элементы художественного творчества, </w:t>
      </w:r>
      <w:r w:rsidRPr="00D041DA">
        <w:rPr>
          <w:rFonts w:ascii="Times New Roman" w:hAnsi="Times New Roman"/>
          <w:spacing w:val="-2"/>
          <w:sz w:val="24"/>
          <w:szCs w:val="24"/>
        </w:rPr>
        <w:t xml:space="preserve">оформлять изделие при помощи </w:t>
      </w:r>
      <w:r w:rsidRPr="00D041DA">
        <w:rPr>
          <w:rFonts w:ascii="Times New Roman" w:hAnsi="Times New Roman"/>
          <w:sz w:val="24"/>
          <w:szCs w:val="24"/>
        </w:rPr>
        <w:t>красок.</w:t>
      </w:r>
    </w:p>
    <w:p w:rsidR="00146D40" w:rsidRPr="003B3917" w:rsidRDefault="00146D40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146D40" w:rsidRDefault="00146D40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  <w:r w:rsidRPr="003B3917">
        <w:rPr>
          <w:rFonts w:ascii="Times New Roman" w:hAnsi="Times New Roman"/>
          <w:b/>
          <w:bCs/>
          <w:sz w:val="24"/>
          <w:szCs w:val="24"/>
        </w:rPr>
        <w:t>Строительство (1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/>
          <w:bCs/>
          <w:sz w:val="24"/>
          <w:szCs w:val="24"/>
        </w:rPr>
        <w:t>)</w:t>
      </w:r>
      <w:r w:rsidRPr="003B3917">
        <w:rPr>
          <w:rFonts w:ascii="Times New Roman" w:hAnsi="Times New Roman"/>
          <w:sz w:val="24"/>
          <w:szCs w:val="24"/>
        </w:rPr>
        <w:t xml:space="preserve"> Осваивать новые понятия, на</w:t>
      </w:r>
      <w:r w:rsidRPr="003B3917">
        <w:rPr>
          <w:rFonts w:ascii="Times New Roman" w:hAnsi="Times New Roman"/>
          <w:sz w:val="24"/>
          <w:szCs w:val="24"/>
        </w:rPr>
        <w:softHyphen/>
        <w:t xml:space="preserve">ходить их значение в словаре </w:t>
      </w:r>
      <w:r w:rsidRPr="003B3917">
        <w:rPr>
          <w:rFonts w:ascii="Times New Roman" w:hAnsi="Times New Roman"/>
          <w:spacing w:val="-1"/>
          <w:sz w:val="24"/>
          <w:szCs w:val="24"/>
        </w:rPr>
        <w:t xml:space="preserve">учебника и в других источниках. </w:t>
      </w:r>
      <w:r w:rsidRPr="003B3917">
        <w:rPr>
          <w:rFonts w:ascii="Times New Roman" w:hAnsi="Times New Roman"/>
          <w:sz w:val="24"/>
          <w:szCs w:val="24"/>
        </w:rPr>
        <w:t>Составлять рассказ на основе иллюстраций. Выполнять раз</w:t>
      </w:r>
      <w:r w:rsidRPr="003B3917">
        <w:rPr>
          <w:rFonts w:ascii="Times New Roman" w:hAnsi="Times New Roman"/>
          <w:sz w:val="24"/>
          <w:szCs w:val="24"/>
        </w:rPr>
        <w:softHyphen/>
      </w:r>
      <w:r w:rsidRPr="003B3917">
        <w:rPr>
          <w:rFonts w:ascii="Times New Roman" w:hAnsi="Times New Roman"/>
          <w:spacing w:val="-1"/>
          <w:sz w:val="24"/>
          <w:szCs w:val="24"/>
        </w:rPr>
        <w:t>метку по шаблону. Оценивать качество выполнения работы.</w:t>
      </w:r>
    </w:p>
    <w:p w:rsid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>Планируемые результаты:</w:t>
      </w:r>
    </w:p>
    <w:p w:rsidR="00146D40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041DA">
        <w:rPr>
          <w:rFonts w:ascii="Times New Roman" w:hAnsi="Times New Roman"/>
          <w:spacing w:val="-1"/>
          <w:sz w:val="24"/>
          <w:szCs w:val="24"/>
        </w:rPr>
        <w:t>Знание понятий: «венец», «на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личник», «</w:t>
      </w:r>
      <w:proofErr w:type="spellStart"/>
      <w:r w:rsidRPr="00D041DA">
        <w:rPr>
          <w:rFonts w:ascii="Times New Roman" w:hAnsi="Times New Roman"/>
          <w:sz w:val="24"/>
          <w:szCs w:val="24"/>
        </w:rPr>
        <w:t>причелина</w:t>
      </w:r>
      <w:proofErr w:type="spellEnd"/>
      <w:r w:rsidRPr="00D041DA">
        <w:rPr>
          <w:rFonts w:ascii="Times New Roman" w:hAnsi="Times New Roman"/>
          <w:sz w:val="24"/>
          <w:szCs w:val="24"/>
        </w:rPr>
        <w:t xml:space="preserve">». Умение </w:t>
      </w:r>
      <w:r w:rsidRPr="00D041DA">
        <w:rPr>
          <w:rFonts w:ascii="Times New Roman" w:hAnsi="Times New Roman"/>
          <w:spacing w:val="-1"/>
          <w:sz w:val="24"/>
          <w:szCs w:val="24"/>
        </w:rPr>
        <w:t>ориентироваться в учебнике, ис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  <w:t>кать информацию в дополни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 xml:space="preserve">тельной литературе, применять </w:t>
      </w:r>
      <w:r w:rsidRPr="00D041DA">
        <w:rPr>
          <w:rFonts w:ascii="Times New Roman" w:hAnsi="Times New Roman"/>
          <w:spacing w:val="-1"/>
          <w:sz w:val="24"/>
          <w:szCs w:val="24"/>
        </w:rPr>
        <w:t xml:space="preserve">навыки организации рабочего </w:t>
      </w:r>
      <w:r w:rsidRPr="00D041DA">
        <w:rPr>
          <w:rFonts w:ascii="Times New Roman" w:hAnsi="Times New Roman"/>
          <w:sz w:val="24"/>
          <w:szCs w:val="24"/>
        </w:rPr>
        <w:t xml:space="preserve">места. </w:t>
      </w:r>
    </w:p>
    <w:p w:rsidR="00005B4B" w:rsidRPr="003B3917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</w:p>
    <w:p w:rsidR="00146D40" w:rsidRDefault="00146D40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  <w:r w:rsidRPr="003B3917">
        <w:rPr>
          <w:rFonts w:ascii="Times New Roman" w:hAnsi="Times New Roman"/>
          <w:b/>
          <w:bCs/>
          <w:sz w:val="24"/>
          <w:szCs w:val="24"/>
        </w:rPr>
        <w:t>В доме (3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/>
          <w:bCs/>
          <w:sz w:val="24"/>
          <w:szCs w:val="24"/>
        </w:rPr>
        <w:t>)</w:t>
      </w:r>
      <w:r w:rsidRPr="003B3917">
        <w:rPr>
          <w:rFonts w:ascii="Times New Roman" w:hAnsi="Times New Roman"/>
          <w:spacing w:val="-2"/>
          <w:sz w:val="24"/>
          <w:szCs w:val="24"/>
        </w:rPr>
        <w:t xml:space="preserve"> Осуществлять поиск информа</w:t>
      </w:r>
      <w:r w:rsidRPr="003B3917">
        <w:rPr>
          <w:rFonts w:ascii="Times New Roman" w:hAnsi="Times New Roman"/>
          <w:spacing w:val="-2"/>
          <w:sz w:val="24"/>
          <w:szCs w:val="24"/>
        </w:rPr>
        <w:softHyphen/>
      </w:r>
      <w:r w:rsidRPr="003B3917">
        <w:rPr>
          <w:rFonts w:ascii="Times New Roman" w:hAnsi="Times New Roman"/>
          <w:spacing w:val="-1"/>
          <w:sz w:val="24"/>
          <w:szCs w:val="24"/>
        </w:rPr>
        <w:t>ции и сравнивать традиции уб</w:t>
      </w:r>
      <w:r w:rsidRPr="003B3917">
        <w:rPr>
          <w:rFonts w:ascii="Times New Roman" w:hAnsi="Times New Roman"/>
          <w:spacing w:val="-1"/>
          <w:sz w:val="24"/>
          <w:szCs w:val="24"/>
        </w:rPr>
        <w:softHyphen/>
      </w:r>
      <w:r w:rsidRPr="003B3917">
        <w:rPr>
          <w:rFonts w:ascii="Times New Roman" w:hAnsi="Times New Roman"/>
          <w:sz w:val="24"/>
          <w:szCs w:val="24"/>
        </w:rPr>
        <w:t>ранства жилищ, поверья, пра</w:t>
      </w:r>
      <w:r w:rsidRPr="003B3917">
        <w:rPr>
          <w:rFonts w:ascii="Times New Roman" w:hAnsi="Times New Roman"/>
          <w:sz w:val="24"/>
          <w:szCs w:val="24"/>
        </w:rPr>
        <w:softHyphen/>
        <w:t xml:space="preserve">вила приёма гостей у разных </w:t>
      </w:r>
      <w:r w:rsidRPr="003B3917">
        <w:rPr>
          <w:rFonts w:ascii="Times New Roman" w:hAnsi="Times New Roman"/>
          <w:spacing w:val="-1"/>
          <w:sz w:val="24"/>
          <w:szCs w:val="24"/>
        </w:rPr>
        <w:t>народов России. Осваивать правила работы с циркулем.</w:t>
      </w:r>
    </w:p>
    <w:p w:rsid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>Планируемые результаты:</w:t>
      </w:r>
    </w:p>
    <w:p w:rsid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  <w:r w:rsidRPr="00D041DA">
        <w:rPr>
          <w:rFonts w:ascii="Times New Roman" w:hAnsi="Times New Roman"/>
          <w:sz w:val="24"/>
          <w:szCs w:val="24"/>
        </w:rPr>
        <w:t>Знание традиций народов Рос</w:t>
      </w:r>
      <w:r w:rsidRPr="00D041DA">
        <w:rPr>
          <w:rFonts w:ascii="Times New Roman" w:hAnsi="Times New Roman"/>
          <w:sz w:val="24"/>
          <w:szCs w:val="24"/>
        </w:rPr>
        <w:softHyphen/>
      </w:r>
      <w:r w:rsidRPr="00D041DA">
        <w:rPr>
          <w:rFonts w:ascii="Times New Roman" w:hAnsi="Times New Roman"/>
          <w:spacing w:val="-2"/>
          <w:sz w:val="24"/>
          <w:szCs w:val="24"/>
        </w:rPr>
        <w:t xml:space="preserve">сии. Умение работать с циркулем, </w:t>
      </w:r>
      <w:r w:rsidRPr="00D041DA">
        <w:rPr>
          <w:rFonts w:ascii="Times New Roman" w:hAnsi="Times New Roman"/>
          <w:spacing w:val="-1"/>
          <w:sz w:val="24"/>
          <w:szCs w:val="24"/>
        </w:rPr>
        <w:t>вырезать круги при помощи цир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куля, соблюдать правила безо</w:t>
      </w:r>
      <w:r w:rsidRPr="00D041DA">
        <w:rPr>
          <w:rFonts w:ascii="Times New Roman" w:hAnsi="Times New Roman"/>
          <w:sz w:val="24"/>
          <w:szCs w:val="24"/>
        </w:rPr>
        <w:softHyphen/>
      </w:r>
      <w:r w:rsidRPr="00D041DA">
        <w:rPr>
          <w:rFonts w:ascii="Times New Roman" w:hAnsi="Times New Roman"/>
          <w:spacing w:val="-1"/>
          <w:sz w:val="24"/>
          <w:szCs w:val="24"/>
        </w:rPr>
        <w:t>пасности при работе с циркулем.</w:t>
      </w:r>
    </w:p>
    <w:p w:rsidR="00005B4B" w:rsidRPr="00005B4B" w:rsidRDefault="00005B4B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D041DA">
        <w:rPr>
          <w:rFonts w:ascii="Times New Roman" w:hAnsi="Times New Roman"/>
          <w:sz w:val="24"/>
          <w:szCs w:val="24"/>
        </w:rPr>
        <w:lastRenderedPageBreak/>
        <w:t>Знание понятий «утварь», «ле</w:t>
      </w:r>
      <w:r w:rsidRPr="00D041DA">
        <w:rPr>
          <w:rFonts w:ascii="Times New Roman" w:hAnsi="Times New Roman"/>
          <w:sz w:val="24"/>
          <w:szCs w:val="24"/>
        </w:rPr>
        <w:softHyphen/>
      </w:r>
      <w:r w:rsidRPr="00D041DA">
        <w:rPr>
          <w:rFonts w:ascii="Times New Roman" w:hAnsi="Times New Roman"/>
          <w:spacing w:val="-1"/>
          <w:sz w:val="24"/>
          <w:szCs w:val="24"/>
        </w:rPr>
        <w:t>жанка», «устье», «шесток»; про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фессии - печник, истопник.</w:t>
      </w:r>
    </w:p>
    <w:p w:rsidR="00146D40" w:rsidRPr="003B3917" w:rsidRDefault="00146D40" w:rsidP="00146D40">
      <w:pPr>
        <w:widowControl w:val="0"/>
        <w:shd w:val="clear" w:color="auto" w:fill="FFFFFF"/>
        <w:tabs>
          <w:tab w:val="left" w:pos="792"/>
        </w:tabs>
        <w:autoSpaceDE w:val="0"/>
        <w:autoSpaceDN w:val="0"/>
        <w:adjustRightInd w:val="0"/>
        <w:spacing w:after="0" w:line="240" w:lineRule="auto"/>
        <w:ind w:right="10" w:firstLine="567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</w:p>
    <w:p w:rsidR="00146D40" w:rsidRPr="003B3917" w:rsidRDefault="00146D40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B3917">
        <w:rPr>
          <w:rFonts w:ascii="Times New Roman" w:hAnsi="Times New Roman"/>
          <w:b/>
          <w:bCs/>
          <w:sz w:val="24"/>
          <w:szCs w:val="24"/>
        </w:rPr>
        <w:t>Народный костюм (4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/>
          <w:bCs/>
          <w:sz w:val="24"/>
          <w:szCs w:val="24"/>
        </w:rPr>
        <w:t>)</w:t>
      </w:r>
      <w:r w:rsidRPr="003B3917">
        <w:rPr>
          <w:rFonts w:ascii="Times New Roman" w:hAnsi="Times New Roman"/>
          <w:spacing w:val="-3"/>
          <w:sz w:val="24"/>
          <w:szCs w:val="24"/>
        </w:rPr>
        <w:t xml:space="preserve"> Искать и отбирать информацию </w:t>
      </w:r>
      <w:r w:rsidRPr="003B3917">
        <w:rPr>
          <w:rFonts w:ascii="Times New Roman" w:hAnsi="Times New Roman"/>
          <w:sz w:val="24"/>
          <w:szCs w:val="24"/>
        </w:rPr>
        <w:t>о народных костюмах, сравни</w:t>
      </w:r>
      <w:r w:rsidRPr="003B3917">
        <w:rPr>
          <w:rFonts w:ascii="Times New Roman" w:hAnsi="Times New Roman"/>
          <w:sz w:val="24"/>
          <w:szCs w:val="24"/>
        </w:rPr>
        <w:softHyphen/>
      </w:r>
      <w:r w:rsidRPr="003B3917">
        <w:rPr>
          <w:rFonts w:ascii="Times New Roman" w:hAnsi="Times New Roman"/>
          <w:spacing w:val="-1"/>
          <w:sz w:val="24"/>
          <w:szCs w:val="24"/>
        </w:rPr>
        <w:t>вать и находить общее и раз</w:t>
      </w:r>
      <w:r w:rsidRPr="003B3917">
        <w:rPr>
          <w:rFonts w:ascii="Times New Roman" w:hAnsi="Times New Roman"/>
          <w:spacing w:val="-1"/>
          <w:sz w:val="24"/>
          <w:szCs w:val="24"/>
        </w:rPr>
        <w:softHyphen/>
      </w:r>
      <w:r w:rsidRPr="003B3917">
        <w:rPr>
          <w:rFonts w:ascii="Times New Roman" w:hAnsi="Times New Roman"/>
          <w:sz w:val="24"/>
          <w:szCs w:val="24"/>
        </w:rPr>
        <w:t>личное в национальных костю</w:t>
      </w:r>
      <w:r w:rsidRPr="003B3917">
        <w:rPr>
          <w:rFonts w:ascii="Times New Roman" w:hAnsi="Times New Roman"/>
          <w:sz w:val="24"/>
          <w:szCs w:val="24"/>
        </w:rPr>
        <w:softHyphen/>
      </w:r>
      <w:r w:rsidRPr="003B3917">
        <w:rPr>
          <w:rFonts w:ascii="Times New Roman" w:hAnsi="Times New Roman"/>
          <w:spacing w:val="-1"/>
          <w:sz w:val="24"/>
          <w:szCs w:val="24"/>
        </w:rPr>
        <w:t>мах. Исследовать виды тканей, свойства и состав тканей. Ос</w:t>
      </w:r>
      <w:r w:rsidRPr="003B3917">
        <w:rPr>
          <w:rFonts w:ascii="Times New Roman" w:hAnsi="Times New Roman"/>
          <w:spacing w:val="-1"/>
          <w:sz w:val="24"/>
          <w:szCs w:val="24"/>
        </w:rPr>
        <w:softHyphen/>
      </w:r>
      <w:r w:rsidRPr="003B3917">
        <w:rPr>
          <w:rFonts w:ascii="Times New Roman" w:hAnsi="Times New Roman"/>
          <w:spacing w:val="-2"/>
          <w:sz w:val="24"/>
          <w:szCs w:val="24"/>
        </w:rPr>
        <w:t>ваивать приёмы плетения ко</w:t>
      </w:r>
      <w:r w:rsidRPr="003B3917">
        <w:rPr>
          <w:rFonts w:ascii="Times New Roman" w:hAnsi="Times New Roman"/>
          <w:spacing w:val="-2"/>
          <w:sz w:val="24"/>
          <w:szCs w:val="24"/>
        </w:rPr>
        <w:softHyphen/>
      </w:r>
      <w:r w:rsidRPr="003B3917">
        <w:rPr>
          <w:rFonts w:ascii="Times New Roman" w:hAnsi="Times New Roman"/>
          <w:sz w:val="24"/>
          <w:szCs w:val="24"/>
        </w:rPr>
        <w:t>сички в три нити. Выполнять аппликацию на основе мате</w:t>
      </w:r>
      <w:r w:rsidRPr="003B3917">
        <w:rPr>
          <w:rFonts w:ascii="Times New Roman" w:hAnsi="Times New Roman"/>
          <w:sz w:val="24"/>
          <w:szCs w:val="24"/>
        </w:rPr>
        <w:softHyphen/>
        <w:t>риала учебника.</w:t>
      </w:r>
    </w:p>
    <w:p w:rsidR="00146D40" w:rsidRPr="00005B4B" w:rsidRDefault="00005B4B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05B4B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005B4B" w:rsidRDefault="00005B4B" w:rsidP="00005B4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13"/>
        <w:contextualSpacing/>
        <w:jc w:val="both"/>
        <w:rPr>
          <w:rFonts w:ascii="Times New Roman" w:hAnsi="Times New Roman"/>
          <w:spacing w:val="-2"/>
          <w:sz w:val="24"/>
          <w:szCs w:val="24"/>
        </w:rPr>
      </w:pPr>
      <w:r w:rsidRPr="00D041DA">
        <w:rPr>
          <w:rFonts w:ascii="Times New Roman" w:hAnsi="Times New Roman"/>
          <w:spacing w:val="-1"/>
          <w:sz w:val="24"/>
          <w:szCs w:val="24"/>
        </w:rPr>
        <w:t>Знание понятий: «волокна», «ви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ды волокон», «сутаж», «плете</w:t>
      </w:r>
      <w:r w:rsidRPr="00D041DA">
        <w:rPr>
          <w:rFonts w:ascii="Times New Roman" w:hAnsi="Times New Roman"/>
          <w:sz w:val="24"/>
          <w:szCs w:val="24"/>
        </w:rPr>
        <w:softHyphen/>
      </w:r>
      <w:r w:rsidRPr="00D041DA">
        <w:rPr>
          <w:rFonts w:ascii="Times New Roman" w:hAnsi="Times New Roman"/>
          <w:spacing w:val="-2"/>
          <w:sz w:val="24"/>
          <w:szCs w:val="24"/>
        </w:rPr>
        <w:t xml:space="preserve">ние». </w:t>
      </w:r>
    </w:p>
    <w:p w:rsidR="00005B4B" w:rsidRDefault="00005B4B" w:rsidP="00005B4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13"/>
        <w:contextualSpacing/>
        <w:jc w:val="both"/>
        <w:rPr>
          <w:rFonts w:ascii="Times New Roman" w:hAnsi="Times New Roman"/>
          <w:sz w:val="24"/>
          <w:szCs w:val="24"/>
        </w:rPr>
      </w:pPr>
      <w:r w:rsidRPr="00D041DA">
        <w:rPr>
          <w:rFonts w:ascii="Times New Roman" w:hAnsi="Times New Roman"/>
          <w:spacing w:val="-2"/>
          <w:sz w:val="24"/>
          <w:szCs w:val="24"/>
        </w:rPr>
        <w:t>Умение анализировать де</w:t>
      </w:r>
      <w:r w:rsidRPr="00D041DA">
        <w:rPr>
          <w:rFonts w:ascii="Times New Roman" w:hAnsi="Times New Roman"/>
          <w:spacing w:val="-2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тали праздничного женского го</w:t>
      </w:r>
      <w:r w:rsidRPr="00D041DA">
        <w:rPr>
          <w:rFonts w:ascii="Times New Roman" w:hAnsi="Times New Roman"/>
          <w:sz w:val="24"/>
          <w:szCs w:val="24"/>
        </w:rPr>
        <w:softHyphen/>
        <w:t>ловного убора и причёски, ис</w:t>
      </w:r>
      <w:r w:rsidRPr="00D041DA">
        <w:rPr>
          <w:rFonts w:ascii="Times New Roman" w:hAnsi="Times New Roman"/>
          <w:spacing w:val="-3"/>
          <w:sz w:val="24"/>
          <w:szCs w:val="24"/>
        </w:rPr>
        <w:t>пользовать приёмы работы с бу</w:t>
      </w:r>
      <w:r w:rsidRPr="00D041DA">
        <w:rPr>
          <w:rFonts w:ascii="Times New Roman" w:hAnsi="Times New Roman"/>
          <w:spacing w:val="-3"/>
          <w:sz w:val="24"/>
          <w:szCs w:val="24"/>
        </w:rPr>
        <w:softHyphen/>
      </w:r>
      <w:r w:rsidRPr="00D041DA">
        <w:rPr>
          <w:rFonts w:ascii="Times New Roman" w:hAnsi="Times New Roman"/>
          <w:spacing w:val="-1"/>
          <w:sz w:val="24"/>
          <w:szCs w:val="24"/>
        </w:rPr>
        <w:t>магой, раскроя деталей при по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  <w:t>мощи ножниц и применять пра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pacing w:val="-3"/>
          <w:sz w:val="24"/>
          <w:szCs w:val="24"/>
        </w:rPr>
        <w:t>вила безопасной работы с ними.</w:t>
      </w:r>
    </w:p>
    <w:p w:rsidR="00005B4B" w:rsidRPr="003B3917" w:rsidRDefault="00005B4B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46D40" w:rsidRPr="003B3917" w:rsidRDefault="00146D40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spacing w:val="-6"/>
          <w:sz w:val="24"/>
          <w:szCs w:val="24"/>
        </w:rPr>
      </w:pPr>
      <w:r w:rsidRPr="003B3917">
        <w:rPr>
          <w:rFonts w:ascii="Times New Roman" w:hAnsi="Times New Roman"/>
          <w:b/>
          <w:bCs/>
          <w:sz w:val="24"/>
          <w:szCs w:val="24"/>
        </w:rPr>
        <w:t>Человек и вода. Рыболовство (3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/>
          <w:bCs/>
          <w:sz w:val="24"/>
          <w:szCs w:val="24"/>
        </w:rPr>
        <w:t>)</w:t>
      </w:r>
      <w:r w:rsidRPr="003B3917">
        <w:rPr>
          <w:rFonts w:ascii="Times New Roman" w:hAnsi="Times New Roman"/>
          <w:spacing w:val="-6"/>
          <w:sz w:val="24"/>
          <w:szCs w:val="24"/>
        </w:rPr>
        <w:t xml:space="preserve"> Объяснять значение воды для </w:t>
      </w:r>
      <w:r w:rsidRPr="003B3917">
        <w:rPr>
          <w:rFonts w:ascii="Times New Roman" w:hAnsi="Times New Roman"/>
          <w:spacing w:val="-7"/>
          <w:sz w:val="24"/>
          <w:szCs w:val="24"/>
        </w:rPr>
        <w:t>жизни на Земле. Освоить технику «</w:t>
      </w:r>
      <w:proofErr w:type="spellStart"/>
      <w:r w:rsidRPr="003B3917">
        <w:rPr>
          <w:rFonts w:ascii="Times New Roman" w:hAnsi="Times New Roman"/>
          <w:spacing w:val="-7"/>
          <w:sz w:val="24"/>
          <w:szCs w:val="24"/>
        </w:rPr>
        <w:t>изонить</w:t>
      </w:r>
      <w:proofErr w:type="spellEnd"/>
      <w:r w:rsidRPr="003B3917">
        <w:rPr>
          <w:rFonts w:ascii="Times New Roman" w:hAnsi="Times New Roman"/>
          <w:spacing w:val="-7"/>
          <w:sz w:val="24"/>
          <w:szCs w:val="24"/>
        </w:rPr>
        <w:t>». Создавать изделия, украшенные в технике «</w:t>
      </w:r>
      <w:proofErr w:type="spellStart"/>
      <w:r w:rsidRPr="003B3917">
        <w:rPr>
          <w:rFonts w:ascii="Times New Roman" w:hAnsi="Times New Roman"/>
          <w:spacing w:val="-7"/>
          <w:sz w:val="24"/>
          <w:szCs w:val="24"/>
        </w:rPr>
        <w:t>изонить</w:t>
      </w:r>
      <w:proofErr w:type="spellEnd"/>
      <w:r w:rsidRPr="003B3917">
        <w:rPr>
          <w:rFonts w:ascii="Times New Roman" w:hAnsi="Times New Roman"/>
          <w:spacing w:val="-7"/>
          <w:sz w:val="24"/>
          <w:szCs w:val="24"/>
        </w:rPr>
        <w:t xml:space="preserve">»: </w:t>
      </w:r>
      <w:r w:rsidRPr="003B3917">
        <w:rPr>
          <w:rFonts w:ascii="Times New Roman" w:hAnsi="Times New Roman"/>
          <w:spacing w:val="-6"/>
          <w:sz w:val="24"/>
          <w:szCs w:val="24"/>
        </w:rPr>
        <w:t>анализировать образец изделия, определять необходимые мате</w:t>
      </w:r>
      <w:r w:rsidRPr="003B3917">
        <w:rPr>
          <w:rFonts w:ascii="Times New Roman" w:hAnsi="Times New Roman"/>
          <w:spacing w:val="-6"/>
          <w:sz w:val="24"/>
          <w:szCs w:val="24"/>
        </w:rPr>
        <w:softHyphen/>
        <w:t>риалы и инструменты.</w:t>
      </w:r>
    </w:p>
    <w:p w:rsidR="00146D40" w:rsidRDefault="000E0BA6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0E0BA6">
        <w:rPr>
          <w:rFonts w:ascii="Times New Roman" w:hAnsi="Times New Roman"/>
          <w:b/>
          <w:spacing w:val="-6"/>
          <w:sz w:val="24"/>
          <w:szCs w:val="24"/>
        </w:rPr>
        <w:t>Планируемые результаты:</w:t>
      </w:r>
    </w:p>
    <w:p w:rsidR="000E0BA6" w:rsidRDefault="000E0BA6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  <w:r w:rsidRPr="00D041DA">
        <w:rPr>
          <w:rFonts w:ascii="Times New Roman" w:hAnsi="Times New Roman"/>
          <w:spacing w:val="-1"/>
          <w:sz w:val="24"/>
          <w:szCs w:val="24"/>
        </w:rPr>
        <w:t>Знание понятий: «</w:t>
      </w:r>
      <w:proofErr w:type="spellStart"/>
      <w:r w:rsidRPr="00D041DA">
        <w:rPr>
          <w:rFonts w:ascii="Times New Roman" w:hAnsi="Times New Roman"/>
          <w:spacing w:val="-1"/>
          <w:sz w:val="24"/>
          <w:szCs w:val="24"/>
        </w:rPr>
        <w:t>изонить</w:t>
      </w:r>
      <w:proofErr w:type="spellEnd"/>
      <w:r w:rsidRPr="00D041DA">
        <w:rPr>
          <w:rFonts w:ascii="Times New Roman" w:hAnsi="Times New Roman"/>
          <w:spacing w:val="-1"/>
          <w:sz w:val="24"/>
          <w:szCs w:val="24"/>
        </w:rPr>
        <w:t>», «ры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боловство». Умение использо</w:t>
      </w:r>
      <w:r w:rsidRPr="00D041DA">
        <w:rPr>
          <w:rFonts w:ascii="Times New Roman" w:hAnsi="Times New Roman"/>
          <w:sz w:val="24"/>
          <w:szCs w:val="24"/>
        </w:rPr>
        <w:softHyphen/>
      </w:r>
      <w:r w:rsidRPr="00D041DA">
        <w:rPr>
          <w:rFonts w:ascii="Times New Roman" w:hAnsi="Times New Roman"/>
          <w:spacing w:val="-1"/>
          <w:sz w:val="24"/>
          <w:szCs w:val="24"/>
        </w:rPr>
        <w:t>вать материалы учебника для открытия нового знания, состав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pacing w:val="-2"/>
          <w:sz w:val="24"/>
          <w:szCs w:val="24"/>
        </w:rPr>
        <w:t xml:space="preserve">лять план изготовления изделия </w:t>
      </w:r>
      <w:r w:rsidRPr="00D041DA">
        <w:rPr>
          <w:rFonts w:ascii="Times New Roman" w:hAnsi="Times New Roman"/>
          <w:spacing w:val="-1"/>
          <w:sz w:val="24"/>
          <w:szCs w:val="24"/>
        </w:rPr>
        <w:t>по слайдам, контролировать и корректировать свою работу.</w:t>
      </w:r>
    </w:p>
    <w:p w:rsidR="000E0BA6" w:rsidRPr="000E0BA6" w:rsidRDefault="000E0BA6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/>
          <w:spacing w:val="-6"/>
          <w:sz w:val="24"/>
          <w:szCs w:val="24"/>
        </w:rPr>
      </w:pPr>
      <w:r w:rsidRPr="00D041DA">
        <w:rPr>
          <w:rFonts w:ascii="Times New Roman" w:hAnsi="Times New Roman"/>
          <w:spacing w:val="-2"/>
          <w:sz w:val="24"/>
          <w:szCs w:val="24"/>
        </w:rPr>
        <w:t>Уме</w:t>
      </w:r>
      <w:r w:rsidRPr="00D041DA">
        <w:rPr>
          <w:rFonts w:ascii="Times New Roman" w:hAnsi="Times New Roman"/>
          <w:spacing w:val="-2"/>
          <w:sz w:val="24"/>
          <w:szCs w:val="24"/>
        </w:rPr>
        <w:softHyphen/>
      </w:r>
      <w:r w:rsidRPr="00D041DA">
        <w:rPr>
          <w:rFonts w:ascii="Times New Roman" w:hAnsi="Times New Roman"/>
          <w:spacing w:val="-1"/>
          <w:sz w:val="24"/>
          <w:szCs w:val="24"/>
        </w:rPr>
        <w:t>ние работать в группе, придержи</w:t>
      </w:r>
      <w:r w:rsidRPr="00D041DA">
        <w:rPr>
          <w:rFonts w:ascii="Times New Roman" w:hAnsi="Times New Roman"/>
          <w:spacing w:val="-1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ваться плана работы, осуществ</w:t>
      </w:r>
      <w:r w:rsidRPr="00D041DA">
        <w:rPr>
          <w:rFonts w:ascii="Times New Roman" w:hAnsi="Times New Roman"/>
          <w:sz w:val="24"/>
          <w:szCs w:val="24"/>
        </w:rPr>
        <w:softHyphen/>
        <w:t>лять самоконтроль и корректи</w:t>
      </w:r>
      <w:r w:rsidRPr="00D041DA">
        <w:rPr>
          <w:rFonts w:ascii="Times New Roman" w:hAnsi="Times New Roman"/>
          <w:sz w:val="24"/>
          <w:szCs w:val="24"/>
        </w:rPr>
        <w:softHyphen/>
        <w:t>ровку хода работы и конечного результата, проводить презента</w:t>
      </w:r>
      <w:r w:rsidRPr="00D041DA">
        <w:rPr>
          <w:rFonts w:ascii="Times New Roman" w:hAnsi="Times New Roman"/>
          <w:sz w:val="24"/>
          <w:szCs w:val="24"/>
        </w:rPr>
        <w:softHyphen/>
        <w:t>цию готового изделия.</w:t>
      </w:r>
    </w:p>
    <w:p w:rsidR="000E0BA6" w:rsidRPr="003B3917" w:rsidRDefault="000E0BA6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spacing w:val="-6"/>
          <w:sz w:val="24"/>
          <w:szCs w:val="24"/>
        </w:rPr>
      </w:pPr>
    </w:p>
    <w:p w:rsidR="00146D40" w:rsidRPr="003B3917" w:rsidRDefault="00146D40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3B3917">
        <w:rPr>
          <w:rFonts w:ascii="Times New Roman" w:hAnsi="Times New Roman"/>
          <w:b/>
          <w:bCs/>
          <w:sz w:val="24"/>
          <w:szCs w:val="24"/>
        </w:rPr>
        <w:t>Человек и воздух (3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/>
          <w:bCs/>
          <w:sz w:val="24"/>
          <w:szCs w:val="24"/>
        </w:rPr>
        <w:t>)</w:t>
      </w:r>
      <w:r w:rsidRPr="003B3917">
        <w:rPr>
          <w:rFonts w:ascii="Times New Roman" w:hAnsi="Times New Roman"/>
          <w:sz w:val="24"/>
          <w:szCs w:val="24"/>
        </w:rPr>
        <w:t xml:space="preserve"> Искать информацию о тради</w:t>
      </w:r>
      <w:r w:rsidRPr="003B3917">
        <w:rPr>
          <w:rFonts w:ascii="Times New Roman" w:hAnsi="Times New Roman"/>
          <w:sz w:val="24"/>
          <w:szCs w:val="24"/>
        </w:rPr>
        <w:softHyphen/>
        <w:t>циях использования символи</w:t>
      </w:r>
      <w:r w:rsidRPr="003B3917">
        <w:rPr>
          <w:rFonts w:ascii="Times New Roman" w:hAnsi="Times New Roman"/>
          <w:sz w:val="24"/>
          <w:szCs w:val="24"/>
        </w:rPr>
        <w:softHyphen/>
        <w:t xml:space="preserve">ческих птиц счастья в культуре </w:t>
      </w:r>
      <w:r w:rsidRPr="003B3917">
        <w:rPr>
          <w:rFonts w:ascii="Times New Roman" w:hAnsi="Times New Roman"/>
          <w:spacing w:val="-1"/>
          <w:sz w:val="24"/>
          <w:szCs w:val="24"/>
        </w:rPr>
        <w:t>разных народов. Осваивать способы работы с бумагой: сги</w:t>
      </w:r>
      <w:r w:rsidRPr="003B3917">
        <w:rPr>
          <w:rFonts w:ascii="Times New Roman" w:hAnsi="Times New Roman"/>
          <w:spacing w:val="-1"/>
          <w:sz w:val="24"/>
          <w:szCs w:val="24"/>
        </w:rPr>
        <w:softHyphen/>
      </w:r>
      <w:r w:rsidRPr="003B3917">
        <w:rPr>
          <w:rFonts w:ascii="Times New Roman" w:hAnsi="Times New Roman"/>
          <w:spacing w:val="-2"/>
          <w:sz w:val="24"/>
          <w:szCs w:val="24"/>
        </w:rPr>
        <w:t xml:space="preserve">бание, складывание. Осваивать </w:t>
      </w:r>
      <w:r w:rsidRPr="003B3917">
        <w:rPr>
          <w:rFonts w:ascii="Times New Roman" w:hAnsi="Times New Roman"/>
          <w:spacing w:val="-1"/>
          <w:sz w:val="24"/>
          <w:szCs w:val="24"/>
        </w:rPr>
        <w:t xml:space="preserve">приём складывания изделий </w:t>
      </w:r>
      <w:r w:rsidRPr="003B3917">
        <w:rPr>
          <w:rFonts w:ascii="Times New Roman" w:hAnsi="Times New Roman"/>
          <w:sz w:val="24"/>
          <w:szCs w:val="24"/>
        </w:rPr>
        <w:t>техникой оригами.</w:t>
      </w:r>
    </w:p>
    <w:p w:rsidR="000E0BA6" w:rsidRDefault="000E0BA6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0E0BA6">
        <w:rPr>
          <w:rFonts w:ascii="Times New Roman" w:hAnsi="Times New Roman"/>
          <w:b/>
          <w:sz w:val="24"/>
          <w:szCs w:val="24"/>
        </w:rPr>
        <w:t>Планируемые результаты:</w:t>
      </w:r>
    </w:p>
    <w:p w:rsidR="000E0BA6" w:rsidRPr="00D041DA" w:rsidRDefault="000E0BA6" w:rsidP="000E0B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16" w:firstLine="567"/>
        <w:contextualSpacing/>
        <w:rPr>
          <w:rFonts w:ascii="Times New Roman" w:hAnsi="Times New Roman"/>
          <w:sz w:val="24"/>
          <w:szCs w:val="24"/>
        </w:rPr>
      </w:pPr>
      <w:r w:rsidRPr="00D041DA">
        <w:rPr>
          <w:rFonts w:ascii="Times New Roman" w:hAnsi="Times New Roman"/>
          <w:spacing w:val="-1"/>
          <w:sz w:val="24"/>
          <w:szCs w:val="24"/>
        </w:rPr>
        <w:t xml:space="preserve">Знание понятий: «оригами», </w:t>
      </w:r>
      <w:r w:rsidRPr="00D041DA">
        <w:rPr>
          <w:rFonts w:ascii="Times New Roman" w:hAnsi="Times New Roman"/>
          <w:spacing w:val="-3"/>
          <w:sz w:val="24"/>
          <w:szCs w:val="24"/>
        </w:rPr>
        <w:t xml:space="preserve">«оберег». Умение пользоваться </w:t>
      </w:r>
      <w:r w:rsidRPr="00D041DA">
        <w:rPr>
          <w:rFonts w:ascii="Times New Roman" w:hAnsi="Times New Roman"/>
          <w:sz w:val="24"/>
          <w:szCs w:val="24"/>
        </w:rPr>
        <w:t xml:space="preserve">дополнительной литературой, </w:t>
      </w:r>
      <w:r w:rsidRPr="00D041DA">
        <w:rPr>
          <w:rFonts w:ascii="Times New Roman" w:hAnsi="Times New Roman"/>
          <w:spacing w:val="-1"/>
          <w:sz w:val="24"/>
          <w:szCs w:val="24"/>
        </w:rPr>
        <w:t xml:space="preserve">выполнять изделия, соблюдая </w:t>
      </w:r>
      <w:r w:rsidRPr="00D041DA">
        <w:rPr>
          <w:rFonts w:ascii="Times New Roman" w:hAnsi="Times New Roman"/>
          <w:sz w:val="24"/>
          <w:szCs w:val="24"/>
        </w:rPr>
        <w:t>инструкции.</w:t>
      </w:r>
    </w:p>
    <w:p w:rsidR="000E0BA6" w:rsidRPr="000E0BA6" w:rsidRDefault="000E0BA6" w:rsidP="000E0B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/>
          <w:sz w:val="24"/>
          <w:szCs w:val="24"/>
        </w:rPr>
      </w:pPr>
      <w:r w:rsidRPr="00D041DA">
        <w:rPr>
          <w:rFonts w:ascii="Times New Roman" w:hAnsi="Times New Roman"/>
          <w:sz w:val="24"/>
          <w:szCs w:val="24"/>
        </w:rPr>
        <w:t xml:space="preserve">Умение составлять рассказ о способах </w:t>
      </w:r>
      <w:r w:rsidRPr="00D041DA">
        <w:rPr>
          <w:rFonts w:ascii="Times New Roman" w:hAnsi="Times New Roman"/>
          <w:spacing w:val="-1"/>
          <w:sz w:val="24"/>
          <w:szCs w:val="24"/>
        </w:rPr>
        <w:t xml:space="preserve">использования ветра человеком, </w:t>
      </w:r>
      <w:r w:rsidRPr="00D041DA">
        <w:rPr>
          <w:rFonts w:ascii="Times New Roman" w:hAnsi="Times New Roman"/>
          <w:spacing w:val="-3"/>
          <w:sz w:val="24"/>
          <w:szCs w:val="24"/>
        </w:rPr>
        <w:t>выбирать необходимые для изго</w:t>
      </w:r>
      <w:r w:rsidRPr="00D041DA">
        <w:rPr>
          <w:rFonts w:ascii="Times New Roman" w:hAnsi="Times New Roman"/>
          <w:spacing w:val="-3"/>
          <w:sz w:val="24"/>
          <w:szCs w:val="24"/>
        </w:rPr>
        <w:softHyphen/>
      </w:r>
      <w:r w:rsidRPr="00D041DA">
        <w:rPr>
          <w:rFonts w:ascii="Times New Roman" w:hAnsi="Times New Roman"/>
          <w:spacing w:val="-2"/>
          <w:sz w:val="24"/>
          <w:szCs w:val="24"/>
        </w:rPr>
        <w:t>товления ветряной мельницы ма</w:t>
      </w:r>
      <w:r w:rsidRPr="00D041DA">
        <w:rPr>
          <w:rFonts w:ascii="Times New Roman" w:hAnsi="Times New Roman"/>
          <w:spacing w:val="-2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териалы и инструменты.</w:t>
      </w:r>
    </w:p>
    <w:p w:rsidR="000E0BA6" w:rsidRPr="003B3917" w:rsidRDefault="000E0BA6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sz w:val="24"/>
          <w:szCs w:val="24"/>
        </w:rPr>
      </w:pPr>
    </w:p>
    <w:p w:rsidR="00146D40" w:rsidRPr="003B3917" w:rsidRDefault="00146D40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3B3917">
        <w:rPr>
          <w:rFonts w:ascii="Times New Roman" w:hAnsi="Times New Roman"/>
          <w:b/>
          <w:bCs/>
          <w:sz w:val="24"/>
          <w:szCs w:val="24"/>
        </w:rPr>
        <w:t>Человек и информация (3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Cs/>
          <w:sz w:val="24"/>
          <w:szCs w:val="24"/>
        </w:rPr>
        <w:t>)</w:t>
      </w:r>
      <w:r w:rsidR="000E0BA6">
        <w:rPr>
          <w:rFonts w:ascii="Times New Roman" w:hAnsi="Times New Roman"/>
          <w:bCs/>
          <w:sz w:val="24"/>
          <w:szCs w:val="24"/>
        </w:rPr>
        <w:t xml:space="preserve"> </w:t>
      </w:r>
      <w:r w:rsidRPr="003B3917">
        <w:rPr>
          <w:rFonts w:ascii="Times New Roman" w:hAnsi="Times New Roman"/>
          <w:bCs/>
          <w:sz w:val="24"/>
          <w:szCs w:val="24"/>
        </w:rPr>
        <w:t>Составлять рассказ об истории книгопечатания, о способах изготовлении книг. Делать выводы о значении книг. Использовать правила разметки деталей по линейке. Осваивать вклейку страницы в сгиб при помощи клапанов.</w:t>
      </w:r>
    </w:p>
    <w:p w:rsidR="00146D40" w:rsidRDefault="00146D40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3B3917">
        <w:rPr>
          <w:rFonts w:ascii="Times New Roman" w:hAnsi="Times New Roman"/>
          <w:bCs/>
          <w:sz w:val="24"/>
          <w:szCs w:val="24"/>
        </w:rPr>
        <w:t>Осваивать правила безопасного использования компьютера. Исследовать возможности интернета. Находить информацию с помощью взрослого.</w:t>
      </w:r>
    </w:p>
    <w:p w:rsidR="000E0BA6" w:rsidRPr="000E0BA6" w:rsidRDefault="000E0BA6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  <w:r w:rsidRPr="000E0BA6">
        <w:rPr>
          <w:rFonts w:ascii="Times New Roman" w:hAnsi="Times New Roman"/>
          <w:b/>
          <w:bCs/>
          <w:sz w:val="24"/>
          <w:szCs w:val="24"/>
        </w:rPr>
        <w:t>Планируемые результаты:</w:t>
      </w:r>
    </w:p>
    <w:p w:rsidR="000E0BA6" w:rsidRDefault="000E0BA6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sz w:val="24"/>
          <w:szCs w:val="24"/>
        </w:rPr>
      </w:pPr>
      <w:r w:rsidRPr="00D041DA">
        <w:rPr>
          <w:rFonts w:ascii="Times New Roman" w:hAnsi="Times New Roman"/>
          <w:sz w:val="24"/>
          <w:szCs w:val="24"/>
        </w:rPr>
        <w:t>Знание понятий: «книгопечата</w:t>
      </w:r>
      <w:r w:rsidRPr="00D041DA">
        <w:rPr>
          <w:rFonts w:ascii="Times New Roman" w:hAnsi="Times New Roman"/>
          <w:sz w:val="24"/>
          <w:szCs w:val="24"/>
        </w:rPr>
        <w:softHyphen/>
      </w:r>
      <w:r w:rsidRPr="00D041DA">
        <w:rPr>
          <w:rFonts w:ascii="Times New Roman" w:hAnsi="Times New Roman"/>
          <w:spacing w:val="-1"/>
          <w:sz w:val="24"/>
          <w:szCs w:val="24"/>
        </w:rPr>
        <w:t xml:space="preserve">ние», «книжка-ширма». Умение </w:t>
      </w:r>
      <w:r w:rsidRPr="00D041DA">
        <w:rPr>
          <w:rFonts w:ascii="Times New Roman" w:hAnsi="Times New Roman"/>
          <w:sz w:val="24"/>
          <w:szCs w:val="24"/>
        </w:rPr>
        <w:t>выделять этапы работы над из</w:t>
      </w:r>
      <w:r w:rsidRPr="00D041DA">
        <w:rPr>
          <w:rFonts w:ascii="Times New Roman" w:hAnsi="Times New Roman"/>
          <w:sz w:val="24"/>
          <w:szCs w:val="24"/>
        </w:rPr>
        <w:softHyphen/>
        <w:t xml:space="preserve">делием и корректировать их, </w:t>
      </w:r>
      <w:r w:rsidRPr="00D041DA">
        <w:rPr>
          <w:rFonts w:ascii="Times New Roman" w:hAnsi="Times New Roman"/>
          <w:spacing w:val="-3"/>
          <w:sz w:val="24"/>
          <w:szCs w:val="24"/>
        </w:rPr>
        <w:t xml:space="preserve">пользоваться правилами техники </w:t>
      </w:r>
      <w:r w:rsidRPr="00D041DA">
        <w:rPr>
          <w:rFonts w:ascii="Times New Roman" w:hAnsi="Times New Roman"/>
          <w:sz w:val="24"/>
          <w:szCs w:val="24"/>
        </w:rPr>
        <w:t>безопасности при работе с инст</w:t>
      </w:r>
      <w:r w:rsidRPr="00D041DA">
        <w:rPr>
          <w:rFonts w:ascii="Times New Roman" w:hAnsi="Times New Roman"/>
          <w:sz w:val="24"/>
          <w:szCs w:val="24"/>
        </w:rPr>
        <w:softHyphen/>
        <w:t>рументами.</w:t>
      </w:r>
    </w:p>
    <w:p w:rsidR="000E0BA6" w:rsidRPr="003B3917" w:rsidRDefault="000E0BA6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  <w:r w:rsidRPr="00D041DA">
        <w:rPr>
          <w:rFonts w:ascii="Times New Roman" w:hAnsi="Times New Roman"/>
          <w:spacing w:val="-1"/>
          <w:sz w:val="24"/>
          <w:szCs w:val="24"/>
        </w:rPr>
        <w:t xml:space="preserve">Умение включать и выключать компьютер, входить в </w:t>
      </w:r>
      <w:r w:rsidRPr="00D041DA">
        <w:rPr>
          <w:rFonts w:ascii="Times New Roman" w:hAnsi="Times New Roman"/>
          <w:spacing w:val="-2"/>
          <w:sz w:val="24"/>
          <w:szCs w:val="24"/>
        </w:rPr>
        <w:t xml:space="preserve">Интернет, формулировать запрос </w:t>
      </w:r>
      <w:r w:rsidRPr="00D041DA">
        <w:rPr>
          <w:rFonts w:ascii="Times New Roman" w:hAnsi="Times New Roman"/>
          <w:sz w:val="24"/>
          <w:szCs w:val="24"/>
        </w:rPr>
        <w:t>для поиска информации в сети.</w:t>
      </w:r>
    </w:p>
    <w:p w:rsidR="00146D40" w:rsidRPr="003B3917" w:rsidRDefault="00146D40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Cs/>
          <w:sz w:val="24"/>
          <w:szCs w:val="24"/>
        </w:rPr>
      </w:pPr>
    </w:p>
    <w:p w:rsidR="00146D40" w:rsidRPr="003B3917" w:rsidRDefault="00146D40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spacing w:val="-1"/>
          <w:sz w:val="24"/>
          <w:szCs w:val="24"/>
        </w:rPr>
      </w:pPr>
      <w:r w:rsidRPr="003B3917">
        <w:rPr>
          <w:rFonts w:ascii="Times New Roman" w:hAnsi="Times New Roman"/>
          <w:b/>
          <w:spacing w:val="-3"/>
          <w:sz w:val="24"/>
          <w:szCs w:val="24"/>
        </w:rPr>
        <w:t>Заключение</w:t>
      </w:r>
      <w:r w:rsidRPr="003B3917">
        <w:rPr>
          <w:rFonts w:ascii="Times New Roman" w:hAnsi="Times New Roman"/>
          <w:b/>
          <w:bCs/>
          <w:sz w:val="24"/>
          <w:szCs w:val="24"/>
        </w:rPr>
        <w:t xml:space="preserve"> (1 ч</w:t>
      </w:r>
      <w:r w:rsidR="00CC3633">
        <w:rPr>
          <w:rFonts w:ascii="Times New Roman" w:hAnsi="Times New Roman"/>
          <w:b/>
          <w:bCs/>
          <w:sz w:val="24"/>
          <w:szCs w:val="24"/>
        </w:rPr>
        <w:t>.</w:t>
      </w:r>
      <w:r w:rsidRPr="003B3917">
        <w:rPr>
          <w:rFonts w:ascii="Times New Roman" w:hAnsi="Times New Roman"/>
          <w:b/>
          <w:bCs/>
          <w:sz w:val="24"/>
          <w:szCs w:val="24"/>
        </w:rPr>
        <w:t>)</w:t>
      </w:r>
      <w:r w:rsidRPr="003B3917">
        <w:rPr>
          <w:rFonts w:ascii="Times New Roman" w:hAnsi="Times New Roman"/>
          <w:spacing w:val="-2"/>
          <w:sz w:val="24"/>
          <w:szCs w:val="24"/>
        </w:rPr>
        <w:t xml:space="preserve"> Организовать и оформить вы</w:t>
      </w:r>
      <w:r w:rsidRPr="003B3917">
        <w:rPr>
          <w:rFonts w:ascii="Times New Roman" w:hAnsi="Times New Roman"/>
          <w:spacing w:val="-2"/>
          <w:sz w:val="24"/>
          <w:szCs w:val="24"/>
        </w:rPr>
        <w:softHyphen/>
        <w:t>ставку изделий. Презентовать работы. Оценивать выступле</w:t>
      </w:r>
      <w:r w:rsidRPr="003B3917">
        <w:rPr>
          <w:rFonts w:ascii="Times New Roman" w:hAnsi="Times New Roman"/>
          <w:spacing w:val="-2"/>
          <w:sz w:val="24"/>
          <w:szCs w:val="24"/>
        </w:rPr>
        <w:softHyphen/>
      </w:r>
      <w:r w:rsidRPr="003B3917">
        <w:rPr>
          <w:rFonts w:ascii="Times New Roman" w:hAnsi="Times New Roman"/>
          <w:spacing w:val="-1"/>
          <w:sz w:val="24"/>
          <w:szCs w:val="24"/>
        </w:rPr>
        <w:t>ния по заданным критериям.</w:t>
      </w:r>
    </w:p>
    <w:p w:rsidR="00146D40" w:rsidRPr="000E0BA6" w:rsidRDefault="000E0BA6" w:rsidP="00146D4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jc w:val="both"/>
        <w:rPr>
          <w:rFonts w:ascii="Times New Roman" w:hAnsi="Times New Roman"/>
          <w:b/>
          <w:spacing w:val="-1"/>
          <w:sz w:val="24"/>
          <w:szCs w:val="24"/>
        </w:rPr>
      </w:pPr>
      <w:r w:rsidRPr="000E0BA6">
        <w:rPr>
          <w:rFonts w:ascii="Times New Roman" w:hAnsi="Times New Roman"/>
          <w:b/>
          <w:spacing w:val="-1"/>
          <w:sz w:val="24"/>
          <w:szCs w:val="24"/>
        </w:rPr>
        <w:t>Планируемые результаты:</w:t>
      </w:r>
    </w:p>
    <w:p w:rsidR="000E0BA6" w:rsidRPr="00C044FE" w:rsidRDefault="000E0BA6" w:rsidP="000E0BA6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24" w:firstLine="567"/>
        <w:contextualSpacing/>
        <w:rPr>
          <w:rFonts w:ascii="Times New Roman" w:hAnsi="Times New Roman"/>
          <w:b/>
          <w:spacing w:val="-1"/>
          <w:sz w:val="24"/>
          <w:szCs w:val="24"/>
        </w:rPr>
      </w:pPr>
      <w:r w:rsidRPr="00D041DA">
        <w:rPr>
          <w:rFonts w:ascii="Times New Roman" w:hAnsi="Times New Roman"/>
          <w:spacing w:val="-1"/>
          <w:sz w:val="24"/>
          <w:szCs w:val="24"/>
        </w:rPr>
        <w:t xml:space="preserve">Умение выделять достоинства и </w:t>
      </w:r>
      <w:r w:rsidRPr="00D041DA">
        <w:rPr>
          <w:rFonts w:ascii="Times New Roman" w:hAnsi="Times New Roman"/>
          <w:sz w:val="24"/>
          <w:szCs w:val="24"/>
        </w:rPr>
        <w:t xml:space="preserve">недостатки работ, оценивать </w:t>
      </w:r>
      <w:r w:rsidRPr="00D041DA">
        <w:rPr>
          <w:rFonts w:ascii="Times New Roman" w:hAnsi="Times New Roman"/>
          <w:spacing w:val="-2"/>
          <w:sz w:val="24"/>
          <w:szCs w:val="24"/>
        </w:rPr>
        <w:t>выступления по заданным крите</w:t>
      </w:r>
      <w:r w:rsidRPr="00D041DA">
        <w:rPr>
          <w:rFonts w:ascii="Times New Roman" w:hAnsi="Times New Roman"/>
          <w:spacing w:val="-2"/>
          <w:sz w:val="24"/>
          <w:szCs w:val="24"/>
        </w:rPr>
        <w:softHyphen/>
      </w:r>
      <w:r w:rsidRPr="00D041DA">
        <w:rPr>
          <w:rFonts w:ascii="Times New Roman" w:hAnsi="Times New Roman"/>
          <w:sz w:val="24"/>
          <w:szCs w:val="24"/>
        </w:rPr>
        <w:t>риям.</w:t>
      </w:r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603332450510203670830559428146817986133868575777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Жербанова Галина Николаевна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20.04.2021 по 20.04.2022</w:t>
            </w:r>
          </w:p>
        </w:tc>
      </w:tr>
    </w:tbl>
    <w:sectPr xmlns:w="http://schemas.openxmlformats.org/wordprocessingml/2006/main" w:rsidR="000E0BA6" w:rsidRPr="00C044FE" w:rsidSect="003B3917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1668">
    <w:multiLevelType w:val="hybridMultilevel"/>
    <w:lvl w:ilvl="0" w:tplc="43127696">
      <w:start w:val="1"/>
      <w:numFmt w:val="decimal"/>
      <w:lvlText w:val="%1."/>
      <w:lvlJc w:val="left"/>
      <w:pPr>
        <w:ind w:left="720" w:hanging="360"/>
      </w:pPr>
    </w:lvl>
    <w:lvl w:ilvl="1" w:tplc="43127696" w:tentative="1">
      <w:start w:val="1"/>
      <w:numFmt w:val="lowerLetter"/>
      <w:lvlText w:val="%2."/>
      <w:lvlJc w:val="left"/>
      <w:pPr>
        <w:ind w:left="1440" w:hanging="360"/>
      </w:pPr>
    </w:lvl>
    <w:lvl w:ilvl="2" w:tplc="43127696" w:tentative="1">
      <w:start w:val="1"/>
      <w:numFmt w:val="lowerRoman"/>
      <w:lvlText w:val="%3."/>
      <w:lvlJc w:val="right"/>
      <w:pPr>
        <w:ind w:left="2160" w:hanging="180"/>
      </w:pPr>
    </w:lvl>
    <w:lvl w:ilvl="3" w:tplc="43127696" w:tentative="1">
      <w:start w:val="1"/>
      <w:numFmt w:val="decimal"/>
      <w:lvlText w:val="%4."/>
      <w:lvlJc w:val="left"/>
      <w:pPr>
        <w:ind w:left="2880" w:hanging="360"/>
      </w:pPr>
    </w:lvl>
    <w:lvl w:ilvl="4" w:tplc="43127696" w:tentative="1">
      <w:start w:val="1"/>
      <w:numFmt w:val="lowerLetter"/>
      <w:lvlText w:val="%5."/>
      <w:lvlJc w:val="left"/>
      <w:pPr>
        <w:ind w:left="3600" w:hanging="360"/>
      </w:pPr>
    </w:lvl>
    <w:lvl w:ilvl="5" w:tplc="43127696" w:tentative="1">
      <w:start w:val="1"/>
      <w:numFmt w:val="lowerRoman"/>
      <w:lvlText w:val="%6."/>
      <w:lvlJc w:val="right"/>
      <w:pPr>
        <w:ind w:left="4320" w:hanging="180"/>
      </w:pPr>
    </w:lvl>
    <w:lvl w:ilvl="6" w:tplc="43127696" w:tentative="1">
      <w:start w:val="1"/>
      <w:numFmt w:val="decimal"/>
      <w:lvlText w:val="%7."/>
      <w:lvlJc w:val="left"/>
      <w:pPr>
        <w:ind w:left="5040" w:hanging="360"/>
      </w:pPr>
    </w:lvl>
    <w:lvl w:ilvl="7" w:tplc="43127696" w:tentative="1">
      <w:start w:val="1"/>
      <w:numFmt w:val="lowerLetter"/>
      <w:lvlText w:val="%8."/>
      <w:lvlJc w:val="left"/>
      <w:pPr>
        <w:ind w:left="5760" w:hanging="360"/>
      </w:pPr>
    </w:lvl>
    <w:lvl w:ilvl="8" w:tplc="43127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67">
    <w:multiLevelType w:val="hybridMultilevel"/>
    <w:lvl w:ilvl="0" w:tplc="8178063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023E2167"/>
    <w:multiLevelType w:val="singleLevel"/>
    <w:tmpl w:val="E940E704"/>
    <w:lvl w:ilvl="0">
      <w:start w:val="1"/>
      <w:numFmt w:val="decimal"/>
      <w:lvlText w:val="%1."/>
      <w:legacy w:legacy="1" w:legacySpace="0" w:legacyIndent="350"/>
      <w:lvlJc w:val="left"/>
      <w:rPr>
        <w:rFonts w:ascii="Arial" w:hAnsi="Arial" w:cs="Arial" w:hint="default"/>
      </w:rPr>
    </w:lvl>
  </w:abstractNum>
  <w:abstractNum w:abstractNumId="1">
    <w:nsid w:val="07FC7A27"/>
    <w:multiLevelType w:val="multilevel"/>
    <w:tmpl w:val="104446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1A7E6E"/>
    <w:multiLevelType w:val="multilevel"/>
    <w:tmpl w:val="3C2E1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ED0B68"/>
    <w:multiLevelType w:val="multilevel"/>
    <w:tmpl w:val="AF98C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6C95818"/>
    <w:multiLevelType w:val="multilevel"/>
    <w:tmpl w:val="C9AE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9E51737"/>
    <w:multiLevelType w:val="multilevel"/>
    <w:tmpl w:val="98769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607D81"/>
    <w:multiLevelType w:val="multilevel"/>
    <w:tmpl w:val="44FC0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9006883"/>
    <w:multiLevelType w:val="multilevel"/>
    <w:tmpl w:val="6A689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EAB60C6"/>
    <w:multiLevelType w:val="multilevel"/>
    <w:tmpl w:val="9DA677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EFA2C7D"/>
    <w:multiLevelType w:val="multilevel"/>
    <w:tmpl w:val="FFDC58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704A83"/>
    <w:multiLevelType w:val="multilevel"/>
    <w:tmpl w:val="6E985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45F6AE1"/>
    <w:multiLevelType w:val="multilevel"/>
    <w:tmpl w:val="12DE28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BF086B"/>
    <w:multiLevelType w:val="multilevel"/>
    <w:tmpl w:val="4078CA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A2F3545"/>
    <w:multiLevelType w:val="multilevel"/>
    <w:tmpl w:val="8F28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F9F3B09"/>
    <w:multiLevelType w:val="multilevel"/>
    <w:tmpl w:val="20CEE7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8"/>
  </w:num>
  <w:num w:numId="3">
    <w:abstractNumId w:val="3"/>
  </w:num>
  <w:num w:numId="4">
    <w:abstractNumId w:val="9"/>
  </w:num>
  <w:num w:numId="5">
    <w:abstractNumId w:val="14"/>
  </w:num>
  <w:num w:numId="6">
    <w:abstractNumId w:val="2"/>
  </w:num>
  <w:num w:numId="7">
    <w:abstractNumId w:val="5"/>
  </w:num>
  <w:num w:numId="8">
    <w:abstractNumId w:val="13"/>
  </w:num>
  <w:num w:numId="9">
    <w:abstractNumId w:val="10"/>
  </w:num>
  <w:num w:numId="10">
    <w:abstractNumId w:val="12"/>
  </w:num>
  <w:num w:numId="11">
    <w:abstractNumId w:val="6"/>
  </w:num>
  <w:num w:numId="12">
    <w:abstractNumId w:val="4"/>
  </w:num>
  <w:num w:numId="13">
    <w:abstractNumId w:val="1"/>
  </w:num>
  <w:num w:numId="14">
    <w:abstractNumId w:val="7"/>
  </w:num>
  <w:num w:numId="15">
    <w:abstractNumId w:val="0"/>
  </w:num>
  <w:num w:numId="11667">
    <w:abstractNumId w:val="11667"/>
  </w:num>
  <w:num w:numId="11668">
    <w:abstractNumId w:val="11668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9B3279"/>
    <w:rsid w:val="00005B4B"/>
    <w:rsid w:val="000E0BA6"/>
    <w:rsid w:val="000E3D30"/>
    <w:rsid w:val="00146D40"/>
    <w:rsid w:val="001F668A"/>
    <w:rsid w:val="00200F2E"/>
    <w:rsid w:val="00293091"/>
    <w:rsid w:val="003B3917"/>
    <w:rsid w:val="00575118"/>
    <w:rsid w:val="00655F24"/>
    <w:rsid w:val="00667210"/>
    <w:rsid w:val="00707A13"/>
    <w:rsid w:val="009554EA"/>
    <w:rsid w:val="00957F34"/>
    <w:rsid w:val="009B3279"/>
    <w:rsid w:val="009C34FA"/>
    <w:rsid w:val="00A32520"/>
    <w:rsid w:val="00AB081A"/>
    <w:rsid w:val="00B436DB"/>
    <w:rsid w:val="00B54B6F"/>
    <w:rsid w:val="00B827C2"/>
    <w:rsid w:val="00C044FE"/>
    <w:rsid w:val="00CC3633"/>
    <w:rsid w:val="00DB26F9"/>
    <w:rsid w:val="00E17EE8"/>
    <w:rsid w:val="00F07A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27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327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Normal (Web)"/>
    <w:basedOn w:val="a"/>
    <w:uiPriority w:val="99"/>
    <w:semiHidden/>
    <w:unhideWhenUsed/>
    <w:rsid w:val="009B327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c14">
    <w:name w:val="c14"/>
    <w:basedOn w:val="a"/>
    <w:rsid w:val="006672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6">
    <w:name w:val="c6"/>
    <w:basedOn w:val="a0"/>
    <w:rsid w:val="00667210"/>
  </w:style>
  <w:style w:type="character" w:customStyle="1" w:styleId="c2">
    <w:name w:val="c2"/>
    <w:basedOn w:val="a0"/>
    <w:rsid w:val="00667210"/>
  </w:style>
  <w:style w:type="character" w:customStyle="1" w:styleId="c21">
    <w:name w:val="c21"/>
    <w:basedOn w:val="a0"/>
    <w:rsid w:val="00667210"/>
  </w:style>
  <w:style w:type="paragraph" w:styleId="a5">
    <w:name w:val="Balloon Text"/>
    <w:basedOn w:val="a"/>
    <w:link w:val="a6"/>
    <w:uiPriority w:val="99"/>
    <w:semiHidden/>
    <w:unhideWhenUsed/>
    <w:rsid w:val="00200F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00F2E"/>
    <w:rPr>
      <w:rFonts w:ascii="Tahoma" w:eastAsia="Times New Roman" w:hAnsi="Tahoma" w:cs="Tahoma"/>
      <w:sz w:val="16"/>
      <w:szCs w:val="16"/>
      <w:lang w:eastAsia="ru-RU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1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1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1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1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8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818331266" Type="http://schemas.openxmlformats.org/officeDocument/2006/relationships/footnotes" Target="footnotes.xml"/><Relationship Id="rId211793198" Type="http://schemas.openxmlformats.org/officeDocument/2006/relationships/endnotes" Target="endnotes.xml"/><Relationship Id="rId653859257" Type="http://schemas.openxmlformats.org/officeDocument/2006/relationships/comments" Target="comments.xml"/><Relationship Id="rId238771738" Type="http://schemas.microsoft.com/office/2011/relationships/commentsExtended" Target="commentsExtended.xml"/><Relationship Id="rId741966434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z9QI2jWz68QYwcuVhfI0lxR8dLA=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</SignatureValue>
  <KeyInfo>
    <X509Data>
      <X509Certificate>MIIFwDCCA6gCFGmuXN4bNSDagNvjEsKHZo/19nwhMA0GCSqGSIb3DQEBCwUAMIGQ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818331266"/>
            <mdssi:RelationshipReference SourceId="rId211793198"/>
            <mdssi:RelationshipReference SourceId="rId653859257"/>
            <mdssi:RelationshipReference SourceId="rId238771738"/>
            <mdssi:RelationshipReference SourceId="rId741966434"/>
          </Transform>
          <Transform Algorithm="http://www.w3.org/TR/2001/REC-xml-c14n-20010315"/>
        </Transforms>
        <DigestMethod Algorithm="http://www.w3.org/2000/09/xmldsig#sha1"/>
        <DigestValue>4XUZNkrSzblW+XvrXE8vZm43UmM=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xMBRy8rZYn06FlMbMemgUrrZqr4=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Rl1DzjRAJ7Fp0CVwKngkti1W3/0=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eg?ContentType=image/jpeg">
        <DigestMethod Algorithm="http://www.w3.org/2000/09/xmldsig#sha1"/>
        <DigestValue>uFLLb+9ai9264aZJ+Ui2A6GBEEk=</DigestValue>
      </Reference>
      <Reference URI="/word/media/image2.jpeg?ContentType=image/jpeg">
        <DigestMethod Algorithm="http://www.w3.org/2000/09/xmldsig#sha1"/>
        <DigestValue>8i1Ufx8/c1F29hOFbO5CwdHWOZo=</DigestValue>
      </Reference>
      <Reference URI="/word/media/image3.jpeg?ContentType=image/jpeg">
        <DigestMethod Algorithm="http://www.w3.org/2000/09/xmldsig#sha1"/>
        <DigestValue>ozX0Kojo/AJfi1WV61dBuGZeCAM=</DigestValue>
      </Reference>
      <Reference URI="/word/media/image4.jpeg?ContentType=image/jpeg">
        <DigestMethod Algorithm="http://www.w3.org/2000/09/xmldsig#sha1"/>
        <DigestValue>TzuuSvQdisyEoZ0gTGrMqJdVv3A=</DigestValue>
      </Reference>
      <Reference URI="/word/media/image5.jpeg?ContentType=image/jpeg">
        <DigestMethod Algorithm="http://www.w3.org/2000/09/xmldsig#sha1"/>
        <DigestValue>MmJL4DxKw+3gUP0sPYUlteMMi7c=</DigestValue>
      </Reference>
      <Reference URI="/word/media/image6.jpeg?ContentType=image/jpeg">
        <DigestMethod Algorithm="http://www.w3.org/2000/09/xmldsig#sha1"/>
        <DigestValue>d8u88M9LtGIfwzvegzwqTDXEe4E=</DigestValue>
      </Reference>
      <Reference URI="/word/numbering.xml?ContentType=application/vnd.openxmlformats-officedocument.wordprocessingml.numbering+xml">
        <DigestMethod Algorithm="http://www.w3.org/2000/09/xmldsig#sha1"/>
        <DigestValue>GDrmyhWtbAVMN0RVIRJxfig11RM=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54JfhBX38e/JhjRaeUA5jdZJBDA=</DigestValue>
      </Reference>
      <Reference URI="/word/styles.xml?ContentType=application/vnd.openxmlformats-officedocument.wordprocessingml.styles+xml">
        <DigestMethod Algorithm="http://www.w3.org/2000/09/xmldsig#sha1"/>
        <DigestValue>NQNU04hQu7T19SAn7QaxCv+jM78=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8n9ttT93AR5YLFXDaYnDLrqK7OA=</DigestValue>
      </Reference>
    </Manifest>
    <SignatureProperties>
      <SignatureProperty Id="idSignatureTime" Target="#idPackageSignature">
        <mdssi:SignatureTime>
          <mdssi:Format>YYYY-MM-DDThh:mm:ssTZD</mdssi:Format>
          <mdssi:Value>2022-01-14T07:42:15Z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12</Pages>
  <Words>2266</Words>
  <Characters>12922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XTreme.ws</cp:lastModifiedBy>
  <cp:revision>21</cp:revision>
  <dcterms:created xsi:type="dcterms:W3CDTF">2020-02-13T13:17:00Z</dcterms:created>
  <dcterms:modified xsi:type="dcterms:W3CDTF">2020-02-19T10:33:00Z</dcterms:modified>
</cp:coreProperties>
</file>