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gif" ContentType="image/gif"> </Default>
  <Default Extension="jpg" ContentType="image/jpg"> </Default>
  <Default Extension="bmp" ContentType="image/bmp"> </Default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0080" w:rsidRDefault="00980080" w:rsidP="0096780F">
      <w:pPr>
        <w:pStyle w:val="af4"/>
        <w:spacing w:before="0" w:beforeAutospacing="0" w:after="0" w:afterAutospacing="0"/>
        <w:contextualSpacing/>
        <w:jc w:val="both"/>
      </w:pPr>
    </w:p>
    <w:p w:rsidR="00980080" w:rsidRDefault="00980080" w:rsidP="0096780F">
      <w:pPr>
        <w:pStyle w:val="af4"/>
        <w:spacing w:before="0" w:beforeAutospacing="0" w:after="0" w:afterAutospacing="0"/>
        <w:contextualSpacing/>
        <w:jc w:val="both"/>
      </w:pPr>
    </w:p>
    <w:p w:rsidR="00980080" w:rsidRDefault="00980080" w:rsidP="00980080">
      <w:pPr>
        <w:pStyle w:val="af4"/>
        <w:spacing w:before="0" w:beforeAutospacing="0" w:after="0" w:afterAutospacing="0"/>
        <w:contextualSpacing/>
        <w:jc w:val="center"/>
      </w:pPr>
      <w:r>
        <w:rPr>
          <w:noProof/>
        </w:rPr>
        <w:drawing>
          <wp:inline distT="0" distB="0" distL="0" distR="0">
            <wp:extent cx="6120130" cy="8421179"/>
            <wp:effectExtent l="0" t="0" r="0" b="0"/>
            <wp:docPr id="2" name="Рисунок 2" descr="C:\Users\Пользователь\Desktop\титЛН2б\титАШ\2020-02-18 окрАШ\окрАШ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титЛН2б\титАШ\2020-02-18 окрАШ\окрАШ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080" w:rsidRDefault="00980080" w:rsidP="00980080">
      <w:pPr>
        <w:pStyle w:val="af4"/>
        <w:spacing w:before="0" w:beforeAutospacing="0" w:after="0" w:afterAutospacing="0"/>
        <w:contextualSpacing/>
        <w:jc w:val="center"/>
      </w:pPr>
    </w:p>
    <w:p w:rsidR="00980080" w:rsidRDefault="00980080" w:rsidP="00980080">
      <w:pPr>
        <w:pStyle w:val="af4"/>
        <w:spacing w:before="0" w:beforeAutospacing="0" w:after="0" w:afterAutospacing="0"/>
        <w:contextualSpacing/>
        <w:jc w:val="center"/>
      </w:pPr>
    </w:p>
    <w:p w:rsidR="00980080" w:rsidRDefault="00980080" w:rsidP="00980080">
      <w:pPr>
        <w:pStyle w:val="af4"/>
        <w:spacing w:before="0" w:beforeAutospacing="0" w:after="0" w:afterAutospacing="0"/>
        <w:contextualSpacing/>
        <w:jc w:val="center"/>
      </w:pPr>
    </w:p>
    <w:p w:rsidR="00980080" w:rsidRDefault="00980080" w:rsidP="00980080">
      <w:pPr>
        <w:pStyle w:val="af4"/>
        <w:spacing w:before="0" w:beforeAutospacing="0" w:after="0" w:afterAutospacing="0"/>
        <w:contextualSpacing/>
        <w:jc w:val="center"/>
      </w:pPr>
    </w:p>
    <w:p w:rsidR="00980080" w:rsidRDefault="00980080" w:rsidP="00980080">
      <w:pPr>
        <w:pStyle w:val="af4"/>
        <w:spacing w:before="0" w:beforeAutospacing="0" w:after="0" w:afterAutospacing="0"/>
        <w:contextualSpacing/>
        <w:jc w:val="center"/>
      </w:pPr>
    </w:p>
    <w:p w:rsidR="00980080" w:rsidRDefault="00980080" w:rsidP="00980080">
      <w:pPr>
        <w:pStyle w:val="af4"/>
        <w:spacing w:before="0" w:beforeAutospacing="0" w:after="0" w:afterAutospacing="0"/>
        <w:contextualSpacing/>
        <w:jc w:val="center"/>
      </w:pPr>
      <w:r>
        <w:rPr>
          <w:noProof/>
        </w:rPr>
        <w:drawing>
          <wp:inline distT="0" distB="0" distL="0" distR="0">
            <wp:extent cx="6120130" cy="8421179"/>
            <wp:effectExtent l="0" t="0" r="0" b="0"/>
            <wp:docPr id="3" name="Рисунок 3" descr="C:\Users\Пользователь\Desktop\титЛН2б\2020-02-18 омЛН2б\омЛН2б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титЛН2б\2020-02-18 омЛН2б\омЛН2б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080" w:rsidRDefault="00980080" w:rsidP="00980080">
      <w:pPr>
        <w:pStyle w:val="af4"/>
        <w:spacing w:before="0" w:beforeAutospacing="0" w:after="0" w:afterAutospacing="0"/>
        <w:contextualSpacing/>
        <w:jc w:val="center"/>
      </w:pPr>
    </w:p>
    <w:p w:rsidR="00980080" w:rsidRDefault="00980080" w:rsidP="00980080">
      <w:pPr>
        <w:pStyle w:val="af4"/>
        <w:spacing w:before="0" w:beforeAutospacing="0" w:after="0" w:afterAutospacing="0"/>
        <w:contextualSpacing/>
        <w:jc w:val="center"/>
      </w:pPr>
    </w:p>
    <w:p w:rsidR="00980080" w:rsidRDefault="00980080" w:rsidP="00980080">
      <w:pPr>
        <w:pStyle w:val="af4"/>
        <w:spacing w:before="0" w:beforeAutospacing="0" w:after="0" w:afterAutospacing="0"/>
        <w:contextualSpacing/>
        <w:jc w:val="center"/>
      </w:pPr>
    </w:p>
    <w:p w:rsidR="00980080" w:rsidRDefault="00980080" w:rsidP="00980080">
      <w:pPr>
        <w:pStyle w:val="af4"/>
        <w:spacing w:before="0" w:beforeAutospacing="0" w:after="0" w:afterAutospacing="0"/>
        <w:contextualSpacing/>
        <w:jc w:val="center"/>
      </w:pPr>
    </w:p>
    <w:p w:rsidR="00980080" w:rsidRDefault="00980080" w:rsidP="00980080">
      <w:pPr>
        <w:pStyle w:val="af4"/>
        <w:spacing w:before="0" w:beforeAutospacing="0" w:after="0" w:afterAutospacing="0"/>
        <w:contextualSpacing/>
        <w:jc w:val="center"/>
      </w:pPr>
    </w:p>
    <w:p w:rsidR="00980080" w:rsidRDefault="00980080" w:rsidP="00980080">
      <w:pPr>
        <w:pStyle w:val="af4"/>
        <w:spacing w:before="0" w:beforeAutospacing="0" w:after="0" w:afterAutospacing="0"/>
        <w:contextualSpacing/>
        <w:jc w:val="center"/>
      </w:pPr>
    </w:p>
    <w:p w:rsidR="00980080" w:rsidRDefault="00980080" w:rsidP="00980080">
      <w:pPr>
        <w:pStyle w:val="af4"/>
        <w:spacing w:before="0" w:beforeAutospacing="0" w:after="0" w:afterAutospacing="0"/>
        <w:contextualSpacing/>
        <w:jc w:val="center"/>
      </w:pPr>
      <w:r>
        <w:rPr>
          <w:noProof/>
        </w:rPr>
        <w:drawing>
          <wp:inline distT="0" distB="0" distL="0" distR="0">
            <wp:extent cx="6120130" cy="8490369"/>
            <wp:effectExtent l="0" t="0" r="0" b="0"/>
            <wp:docPr id="4" name="Рисунок 4" descr="C:\Users\Пользователь\Desktop\ТИТУЛЬНИКИ МАРИНА САВ\Белоусова НМ ок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ТИТУЛЬНИКИ МАРИНА САВ\Белоусова НМ окр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90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080" w:rsidRDefault="00980080" w:rsidP="00980080">
      <w:pPr>
        <w:pStyle w:val="af4"/>
        <w:spacing w:before="0" w:beforeAutospacing="0" w:after="0" w:afterAutospacing="0"/>
        <w:contextualSpacing/>
        <w:jc w:val="center"/>
      </w:pPr>
    </w:p>
    <w:p w:rsidR="00980080" w:rsidRDefault="00980080" w:rsidP="00980080">
      <w:pPr>
        <w:pStyle w:val="af4"/>
        <w:spacing w:before="0" w:beforeAutospacing="0" w:after="0" w:afterAutospacing="0"/>
        <w:contextualSpacing/>
        <w:jc w:val="center"/>
      </w:pPr>
      <w:r>
        <w:rPr>
          <w:noProof/>
        </w:rPr>
        <w:lastRenderedPageBreak/>
        <w:drawing>
          <wp:inline distT="0" distB="0" distL="0" distR="0">
            <wp:extent cx="6120130" cy="8421179"/>
            <wp:effectExtent l="0" t="0" r="0" b="0"/>
            <wp:docPr id="5" name="Рисунок 5" descr="C:\Users\Пользователь\Desktop\титЛН2б\ТитЗИ2г\2020-02-18 омЗИ2г\омЗИ2г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титЛН2б\ТитЗИ2г\2020-02-18 омЗИ2г\омЗИ2г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080" w:rsidRDefault="00980080" w:rsidP="00980080">
      <w:pPr>
        <w:pStyle w:val="af4"/>
        <w:spacing w:before="0" w:beforeAutospacing="0" w:after="0" w:afterAutospacing="0"/>
        <w:contextualSpacing/>
        <w:jc w:val="center"/>
      </w:pPr>
    </w:p>
    <w:p w:rsidR="00980080" w:rsidRDefault="00980080" w:rsidP="00980080">
      <w:pPr>
        <w:pStyle w:val="af4"/>
        <w:spacing w:before="0" w:beforeAutospacing="0" w:after="0" w:afterAutospacing="0"/>
        <w:contextualSpacing/>
        <w:jc w:val="center"/>
      </w:pPr>
    </w:p>
    <w:p w:rsidR="00980080" w:rsidRDefault="00980080" w:rsidP="00980080">
      <w:pPr>
        <w:pStyle w:val="af4"/>
        <w:spacing w:before="0" w:beforeAutospacing="0" w:after="0" w:afterAutospacing="0"/>
        <w:contextualSpacing/>
        <w:jc w:val="center"/>
      </w:pPr>
    </w:p>
    <w:p w:rsidR="00980080" w:rsidRDefault="00980080" w:rsidP="00980080">
      <w:pPr>
        <w:pStyle w:val="af4"/>
        <w:spacing w:before="0" w:beforeAutospacing="0" w:after="0" w:afterAutospacing="0"/>
        <w:contextualSpacing/>
        <w:jc w:val="center"/>
      </w:pPr>
    </w:p>
    <w:p w:rsidR="00980080" w:rsidRDefault="00980080" w:rsidP="00980080">
      <w:pPr>
        <w:pStyle w:val="af4"/>
        <w:spacing w:before="0" w:beforeAutospacing="0" w:after="0" w:afterAutospacing="0"/>
        <w:contextualSpacing/>
        <w:jc w:val="center"/>
      </w:pPr>
    </w:p>
    <w:p w:rsidR="00980080" w:rsidRDefault="00980080" w:rsidP="00980080">
      <w:pPr>
        <w:pStyle w:val="af4"/>
        <w:spacing w:before="0" w:beforeAutospacing="0" w:after="0" w:afterAutospacing="0"/>
        <w:contextualSpacing/>
        <w:jc w:val="center"/>
      </w:pPr>
    </w:p>
    <w:p w:rsidR="00980080" w:rsidRDefault="00980080" w:rsidP="00980080">
      <w:pPr>
        <w:pStyle w:val="af4"/>
        <w:spacing w:before="0" w:beforeAutospacing="0" w:after="0" w:afterAutospacing="0"/>
        <w:contextualSpacing/>
        <w:jc w:val="center"/>
      </w:pPr>
      <w:r>
        <w:rPr>
          <w:noProof/>
        </w:rPr>
        <w:lastRenderedPageBreak/>
        <w:drawing>
          <wp:inline distT="0" distB="0" distL="0" distR="0">
            <wp:extent cx="6120130" cy="8421179"/>
            <wp:effectExtent l="0" t="0" r="0" b="0"/>
            <wp:docPr id="6" name="Рисунок 6" descr="C:\Users\Пользователь\Desktop\титЛН2б\титЗИ2д\2020-02-18 омЗИ2д\омЗИ2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титЛН2б\титЗИ2д\2020-02-18 омЗИ2д\омЗИ2д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080" w:rsidRDefault="00980080" w:rsidP="00980080">
      <w:pPr>
        <w:pStyle w:val="af4"/>
        <w:spacing w:before="0" w:beforeAutospacing="0" w:after="0" w:afterAutospacing="0"/>
        <w:contextualSpacing/>
        <w:jc w:val="center"/>
      </w:pPr>
    </w:p>
    <w:p w:rsidR="00980080" w:rsidRDefault="00980080" w:rsidP="00980080">
      <w:pPr>
        <w:pStyle w:val="af4"/>
        <w:spacing w:before="0" w:beforeAutospacing="0" w:after="0" w:afterAutospacing="0"/>
        <w:contextualSpacing/>
        <w:jc w:val="center"/>
      </w:pPr>
    </w:p>
    <w:p w:rsidR="00980080" w:rsidRDefault="00980080" w:rsidP="00980080">
      <w:pPr>
        <w:pStyle w:val="af4"/>
        <w:spacing w:before="0" w:beforeAutospacing="0" w:after="0" w:afterAutospacing="0"/>
        <w:contextualSpacing/>
        <w:jc w:val="center"/>
      </w:pPr>
    </w:p>
    <w:p w:rsidR="00980080" w:rsidRDefault="00980080" w:rsidP="00980080">
      <w:pPr>
        <w:pStyle w:val="af4"/>
        <w:spacing w:before="0" w:beforeAutospacing="0" w:after="0" w:afterAutospacing="0"/>
        <w:contextualSpacing/>
        <w:jc w:val="center"/>
      </w:pPr>
    </w:p>
    <w:p w:rsidR="00980080" w:rsidRDefault="00980080" w:rsidP="00980080">
      <w:pPr>
        <w:pStyle w:val="af4"/>
        <w:spacing w:before="0" w:beforeAutospacing="0" w:after="0" w:afterAutospacing="0"/>
        <w:contextualSpacing/>
        <w:jc w:val="center"/>
      </w:pPr>
    </w:p>
    <w:p w:rsidR="00980080" w:rsidRDefault="00980080" w:rsidP="00980080">
      <w:pPr>
        <w:pStyle w:val="af4"/>
        <w:spacing w:before="0" w:beforeAutospacing="0" w:after="0" w:afterAutospacing="0"/>
        <w:contextualSpacing/>
        <w:jc w:val="center"/>
      </w:pPr>
    </w:p>
    <w:p w:rsidR="00980080" w:rsidRDefault="00BC3F50" w:rsidP="00980080">
      <w:pPr>
        <w:pStyle w:val="af4"/>
        <w:spacing w:before="0" w:beforeAutospacing="0" w:after="0" w:afterAutospacing="0"/>
        <w:contextualSpacing/>
        <w:jc w:val="center"/>
      </w:pPr>
      <w:r>
        <w:rPr>
          <w:noProof/>
        </w:rPr>
        <w:lastRenderedPageBreak/>
        <w:drawing>
          <wp:inline distT="0" distB="0" distL="0" distR="0">
            <wp:extent cx="6120130" cy="8490369"/>
            <wp:effectExtent l="0" t="0" r="0" b="0"/>
            <wp:docPr id="7" name="Рисунок 7" descr="C:\Users\Пользователь\Desktop\Норбоева ТВ окр 2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Норбоева ТВ окр 2е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90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AB8" w:rsidRDefault="005D0AB8" w:rsidP="00980080">
      <w:pPr>
        <w:pStyle w:val="af4"/>
        <w:spacing w:before="0" w:beforeAutospacing="0" w:after="0" w:afterAutospacing="0"/>
        <w:contextualSpacing/>
        <w:jc w:val="center"/>
      </w:pPr>
    </w:p>
    <w:p w:rsidR="005D0AB8" w:rsidRDefault="005D0AB8" w:rsidP="00980080">
      <w:pPr>
        <w:pStyle w:val="af4"/>
        <w:spacing w:before="0" w:beforeAutospacing="0" w:after="0" w:afterAutospacing="0"/>
        <w:contextualSpacing/>
        <w:jc w:val="center"/>
      </w:pPr>
    </w:p>
    <w:p w:rsidR="005D0AB8" w:rsidRDefault="005D0AB8" w:rsidP="00980080">
      <w:pPr>
        <w:pStyle w:val="af4"/>
        <w:spacing w:before="0" w:beforeAutospacing="0" w:after="0" w:afterAutospacing="0"/>
        <w:contextualSpacing/>
        <w:jc w:val="center"/>
      </w:pPr>
    </w:p>
    <w:p w:rsidR="005D0AB8" w:rsidRDefault="005D0AB8" w:rsidP="00980080">
      <w:pPr>
        <w:pStyle w:val="af4"/>
        <w:spacing w:before="0" w:beforeAutospacing="0" w:after="0" w:afterAutospacing="0"/>
        <w:contextualSpacing/>
        <w:jc w:val="center"/>
      </w:pPr>
    </w:p>
    <w:p w:rsidR="005D0AB8" w:rsidRDefault="005D0AB8" w:rsidP="00980080">
      <w:pPr>
        <w:pStyle w:val="af4"/>
        <w:spacing w:before="0" w:beforeAutospacing="0" w:after="0" w:afterAutospacing="0"/>
        <w:contextualSpacing/>
        <w:jc w:val="center"/>
      </w:pPr>
    </w:p>
    <w:p w:rsidR="005D0AB8" w:rsidRDefault="005D0AB8" w:rsidP="00980080">
      <w:pPr>
        <w:pStyle w:val="af4"/>
        <w:spacing w:before="0" w:beforeAutospacing="0" w:after="0" w:afterAutospacing="0"/>
        <w:contextualSpacing/>
        <w:jc w:val="center"/>
      </w:pPr>
    </w:p>
    <w:p w:rsidR="005D0AB8" w:rsidRPr="0096780F" w:rsidRDefault="005D0AB8" w:rsidP="005D0AB8">
      <w:pPr>
        <w:shd w:val="clear" w:color="auto" w:fill="FFFFFF"/>
        <w:spacing w:after="15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678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РАБОЧАЯ ПРОГРАММА</w:t>
      </w:r>
    </w:p>
    <w:p w:rsidR="005D0AB8" w:rsidRPr="0096780F" w:rsidRDefault="005D0AB8" w:rsidP="005D0AB8">
      <w:pPr>
        <w:shd w:val="clear" w:color="auto" w:fill="FFFFFF"/>
        <w:spacing w:after="15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678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 ОКРУЖАЮЩЕМУ МИРУ</w:t>
      </w:r>
      <w:r w:rsidRPr="009678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ДЛЯ 2 КЛАССА</w:t>
      </w:r>
    </w:p>
    <w:p w:rsidR="005D0AB8" w:rsidRDefault="005D0AB8" w:rsidP="005D0AB8">
      <w:pPr>
        <w:shd w:val="clear" w:color="auto" w:fill="FFFFFF"/>
        <w:spacing w:after="15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678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(«Школа России»)</w:t>
      </w:r>
    </w:p>
    <w:p w:rsidR="005D0AB8" w:rsidRPr="0096780F" w:rsidRDefault="005D0AB8" w:rsidP="005D0AB8">
      <w:pPr>
        <w:shd w:val="clear" w:color="auto" w:fill="FFFFFF"/>
        <w:spacing w:after="15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D0AB8" w:rsidRDefault="005D0AB8" w:rsidP="005D0AB8">
      <w:pPr>
        <w:shd w:val="clear" w:color="auto" w:fill="FFFFFF"/>
        <w:spacing w:after="15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678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ПОЯСНИТЕЛЬНАЯ ЗАПИСКА</w:t>
      </w:r>
    </w:p>
    <w:p w:rsidR="005D0AB8" w:rsidRPr="0096780F" w:rsidRDefault="005D0AB8" w:rsidP="005D0AB8">
      <w:pPr>
        <w:shd w:val="clear" w:color="auto" w:fill="FFFFFF"/>
        <w:spacing w:after="15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D0AB8" w:rsidRPr="0096780F" w:rsidRDefault="005D0AB8" w:rsidP="0025283E">
      <w:pPr>
        <w:spacing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780F">
        <w:rPr>
          <w:rFonts w:ascii="Times New Roman" w:eastAsia="Calibri" w:hAnsi="Times New Roman" w:cs="Times New Roman"/>
          <w:sz w:val="24"/>
          <w:szCs w:val="24"/>
        </w:rPr>
        <w:t>Рабочая программа по предмету «Окружающий мир 2 класс» составлена в соответствии с правовыми и нормативными документами:</w:t>
      </w:r>
    </w:p>
    <w:p w:rsidR="005D0AB8" w:rsidRPr="0096780F" w:rsidRDefault="005D0AB8" w:rsidP="0025283E">
      <w:pPr>
        <w:spacing w:after="16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780F">
        <w:rPr>
          <w:rFonts w:ascii="Times New Roman" w:eastAsia="Calibri" w:hAnsi="Times New Roman" w:cs="Times New Roman"/>
          <w:sz w:val="24"/>
          <w:szCs w:val="24"/>
        </w:rPr>
        <w:t>- Федеральны</w:t>
      </w:r>
      <w:r w:rsidR="007E7E70">
        <w:rPr>
          <w:rFonts w:ascii="Times New Roman" w:eastAsia="Calibri" w:hAnsi="Times New Roman" w:cs="Times New Roman"/>
          <w:sz w:val="24"/>
          <w:szCs w:val="24"/>
        </w:rPr>
        <w:t>м</w:t>
      </w:r>
      <w:r w:rsidRPr="0096780F">
        <w:rPr>
          <w:rFonts w:ascii="Times New Roman" w:eastAsia="Calibri" w:hAnsi="Times New Roman" w:cs="Times New Roman"/>
          <w:sz w:val="24"/>
          <w:szCs w:val="24"/>
        </w:rPr>
        <w:t xml:space="preserve"> Закон</w:t>
      </w:r>
      <w:r w:rsidR="007E7E70">
        <w:rPr>
          <w:rFonts w:ascii="Times New Roman" w:eastAsia="Calibri" w:hAnsi="Times New Roman" w:cs="Times New Roman"/>
          <w:sz w:val="24"/>
          <w:szCs w:val="24"/>
        </w:rPr>
        <w:t>ом</w:t>
      </w:r>
      <w:r w:rsidRPr="0096780F">
        <w:rPr>
          <w:rFonts w:ascii="Times New Roman" w:eastAsia="Calibri" w:hAnsi="Times New Roman" w:cs="Times New Roman"/>
          <w:sz w:val="24"/>
          <w:szCs w:val="24"/>
        </w:rPr>
        <w:t xml:space="preserve"> от 29.12.2012 № 273-ФЗ «Об образовании в Российской Федерации» (с изменениями);  </w:t>
      </w:r>
    </w:p>
    <w:p w:rsidR="005D0AB8" w:rsidRPr="0096780F" w:rsidRDefault="005D0AB8" w:rsidP="0025283E">
      <w:pPr>
        <w:spacing w:after="16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6780F">
        <w:rPr>
          <w:rFonts w:ascii="Times New Roman" w:eastAsia="Calibri" w:hAnsi="Times New Roman" w:cs="Times New Roman"/>
          <w:sz w:val="24"/>
          <w:szCs w:val="24"/>
        </w:rPr>
        <w:t>- Федеральны</w:t>
      </w:r>
      <w:r w:rsidR="007E7E70">
        <w:rPr>
          <w:rFonts w:ascii="Times New Roman" w:eastAsia="Calibri" w:hAnsi="Times New Roman" w:cs="Times New Roman"/>
          <w:sz w:val="24"/>
          <w:szCs w:val="24"/>
        </w:rPr>
        <w:t>м</w:t>
      </w:r>
      <w:r w:rsidRPr="0096780F">
        <w:rPr>
          <w:rFonts w:ascii="Times New Roman" w:eastAsia="Calibri" w:hAnsi="Times New Roman" w:cs="Times New Roman"/>
          <w:sz w:val="24"/>
          <w:szCs w:val="24"/>
        </w:rPr>
        <w:t xml:space="preserve"> государственны</w:t>
      </w:r>
      <w:r w:rsidR="007E7E70">
        <w:rPr>
          <w:rFonts w:ascii="Times New Roman" w:eastAsia="Calibri" w:hAnsi="Times New Roman" w:cs="Times New Roman"/>
          <w:sz w:val="24"/>
          <w:szCs w:val="24"/>
        </w:rPr>
        <w:t>м</w:t>
      </w:r>
      <w:r w:rsidRPr="0096780F">
        <w:rPr>
          <w:rFonts w:ascii="Times New Roman" w:eastAsia="Calibri" w:hAnsi="Times New Roman" w:cs="Times New Roman"/>
          <w:sz w:val="24"/>
          <w:szCs w:val="24"/>
        </w:rPr>
        <w:t xml:space="preserve"> образовательны</w:t>
      </w:r>
      <w:r w:rsidR="007E7E70">
        <w:rPr>
          <w:rFonts w:ascii="Times New Roman" w:eastAsia="Calibri" w:hAnsi="Times New Roman" w:cs="Times New Roman"/>
          <w:sz w:val="24"/>
          <w:szCs w:val="24"/>
        </w:rPr>
        <w:t>м</w:t>
      </w:r>
      <w:r w:rsidRPr="0096780F">
        <w:rPr>
          <w:rFonts w:ascii="Times New Roman" w:eastAsia="Calibri" w:hAnsi="Times New Roman" w:cs="Times New Roman"/>
          <w:sz w:val="24"/>
          <w:szCs w:val="24"/>
        </w:rPr>
        <w:t xml:space="preserve"> стандарт</w:t>
      </w:r>
      <w:r w:rsidR="007E7E70">
        <w:rPr>
          <w:rFonts w:ascii="Times New Roman" w:eastAsia="Calibri" w:hAnsi="Times New Roman" w:cs="Times New Roman"/>
          <w:sz w:val="24"/>
          <w:szCs w:val="24"/>
        </w:rPr>
        <w:t>ом</w:t>
      </w:r>
      <w:r w:rsidRPr="0096780F">
        <w:rPr>
          <w:rFonts w:ascii="Times New Roman" w:eastAsia="Calibri" w:hAnsi="Times New Roman" w:cs="Times New Roman"/>
          <w:sz w:val="24"/>
          <w:szCs w:val="24"/>
        </w:rPr>
        <w:t xml:space="preserve"> начального общего образования, утвержденный приказом Министерства образования и науки Российской Федерации от 06.10.2009 № 373 (далее – ФГОС начального общего образования) (в ред. Приказов </w:t>
      </w:r>
      <w:proofErr w:type="spellStart"/>
      <w:r w:rsidRPr="0096780F">
        <w:rPr>
          <w:rFonts w:ascii="Times New Roman" w:eastAsia="Calibri" w:hAnsi="Times New Roman" w:cs="Times New Roman"/>
          <w:sz w:val="24"/>
          <w:szCs w:val="24"/>
        </w:rPr>
        <w:t>Минобрнауки</w:t>
      </w:r>
      <w:proofErr w:type="spellEnd"/>
      <w:r w:rsidRPr="0096780F">
        <w:rPr>
          <w:rFonts w:ascii="Times New Roman" w:eastAsia="Calibri" w:hAnsi="Times New Roman" w:cs="Times New Roman"/>
          <w:sz w:val="24"/>
          <w:szCs w:val="24"/>
        </w:rPr>
        <w:t xml:space="preserve"> России от 26.11.2010 N 1241, от 22.09.2011 N 2357, от 18.12.2012 N 1060, от 29.12.2014 N 1643, от 18.05.2015 N 507, от 31.12.2015 N 1576); </w:t>
      </w:r>
      <w:proofErr w:type="gramEnd"/>
    </w:p>
    <w:p w:rsidR="005D0AB8" w:rsidRPr="0096780F" w:rsidRDefault="005D0AB8" w:rsidP="0025283E">
      <w:pPr>
        <w:tabs>
          <w:tab w:val="left" w:pos="0"/>
        </w:tabs>
        <w:autoSpaceDE w:val="0"/>
        <w:autoSpaceDN w:val="0"/>
        <w:adjustRightInd w:val="0"/>
        <w:spacing w:line="240" w:lineRule="auto"/>
        <w:ind w:firstLine="567"/>
        <w:contextualSpacing/>
        <w:jc w:val="both"/>
        <w:rPr>
          <w:rFonts w:ascii="Times New Roman" w:hAnsi="Times New Roman" w:cs="Times New Roman"/>
          <w:kern w:val="2"/>
          <w:sz w:val="24"/>
          <w:szCs w:val="24"/>
        </w:rPr>
      </w:pPr>
      <w:r w:rsidRPr="0096780F">
        <w:rPr>
          <w:rFonts w:ascii="Times New Roman" w:hAnsi="Times New Roman" w:cs="Times New Roman"/>
          <w:kern w:val="2"/>
          <w:sz w:val="24"/>
          <w:szCs w:val="24"/>
        </w:rPr>
        <w:t>-Приказ</w:t>
      </w:r>
      <w:r w:rsidR="007E7E70">
        <w:rPr>
          <w:rFonts w:ascii="Times New Roman" w:hAnsi="Times New Roman" w:cs="Times New Roman"/>
          <w:kern w:val="2"/>
          <w:sz w:val="24"/>
          <w:szCs w:val="24"/>
        </w:rPr>
        <w:t>ом</w:t>
      </w:r>
      <w:r w:rsidRPr="0096780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proofErr w:type="spellStart"/>
      <w:r w:rsidRPr="0096780F">
        <w:rPr>
          <w:rFonts w:ascii="Times New Roman" w:hAnsi="Times New Roman" w:cs="Times New Roman"/>
          <w:kern w:val="2"/>
          <w:sz w:val="24"/>
          <w:szCs w:val="24"/>
        </w:rPr>
        <w:t>Минобрнауки</w:t>
      </w:r>
      <w:proofErr w:type="spellEnd"/>
      <w:r w:rsidRPr="0096780F">
        <w:rPr>
          <w:rFonts w:ascii="Times New Roman" w:hAnsi="Times New Roman" w:cs="Times New Roman"/>
          <w:kern w:val="2"/>
          <w:sz w:val="24"/>
          <w:szCs w:val="24"/>
        </w:rPr>
        <w:t xml:space="preserve"> России от 31.03.2014 г. № 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 (в ред. Приказа </w:t>
      </w:r>
      <w:proofErr w:type="spellStart"/>
      <w:r w:rsidRPr="0096780F">
        <w:rPr>
          <w:rFonts w:ascii="Times New Roman" w:hAnsi="Times New Roman" w:cs="Times New Roman"/>
          <w:kern w:val="2"/>
          <w:sz w:val="24"/>
          <w:szCs w:val="24"/>
        </w:rPr>
        <w:t>Минобрнауки</w:t>
      </w:r>
      <w:proofErr w:type="spellEnd"/>
      <w:r w:rsidRPr="0096780F">
        <w:rPr>
          <w:rFonts w:ascii="Times New Roman" w:hAnsi="Times New Roman" w:cs="Times New Roman"/>
          <w:kern w:val="2"/>
          <w:sz w:val="24"/>
          <w:szCs w:val="24"/>
        </w:rPr>
        <w:t xml:space="preserve"> РФ №233 от 08.05.2019); </w:t>
      </w:r>
    </w:p>
    <w:p w:rsidR="005D0AB8" w:rsidRDefault="005D0AB8" w:rsidP="0025283E">
      <w:pPr>
        <w:shd w:val="clear" w:color="auto" w:fill="FFFFFF"/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-Примерн</w:t>
      </w:r>
      <w:r w:rsidR="007E7E70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ой</w:t>
      </w:r>
      <w:r w:rsidRPr="0096780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программ</w:t>
      </w:r>
      <w:r w:rsidR="007E7E70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ы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по курсу «Окружающий мир»(1-4 класс)  Плешаков</w:t>
      </w:r>
      <w:r w:rsidR="007E7E70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А.А.</w:t>
      </w:r>
    </w:p>
    <w:p w:rsidR="005D0AB8" w:rsidRDefault="005D0AB8" w:rsidP="0025283E">
      <w:pPr>
        <w:shd w:val="clear" w:color="auto" w:fill="FFFFFF"/>
        <w:spacing w:after="0" w:line="240" w:lineRule="auto"/>
        <w:ind w:firstLine="567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D0AB8" w:rsidRPr="0096780F" w:rsidRDefault="005D0AB8" w:rsidP="005D0AB8">
      <w:pPr>
        <w:shd w:val="clear" w:color="auto" w:fill="FFFFFF"/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678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УМК</w:t>
      </w:r>
    </w:p>
    <w:p w:rsidR="005D0AB8" w:rsidRDefault="005D0AB8" w:rsidP="005D0A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780F">
        <w:rPr>
          <w:rFonts w:ascii="Times New Roman" w:eastAsia="Times New Roman" w:hAnsi="Times New Roman" w:cs="Times New Roman"/>
          <w:sz w:val="24"/>
          <w:szCs w:val="24"/>
        </w:rPr>
        <w:t>Для реализации программы используют учебники и учебно-методические пособия:</w:t>
      </w:r>
    </w:p>
    <w:p w:rsidR="005D0AB8" w:rsidRPr="0096780F" w:rsidRDefault="005D0AB8" w:rsidP="005D0A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Pr="0096780F">
        <w:rPr>
          <w:rFonts w:ascii="Times New Roman" w:eastAsia="Times New Roman" w:hAnsi="Times New Roman" w:cs="Times New Roman"/>
          <w:sz w:val="24"/>
          <w:szCs w:val="24"/>
        </w:rPr>
        <w:t>. Плешаков А. А. Учебник  «Окружающий мир</w:t>
      </w:r>
      <w:proofErr w:type="gramStart"/>
      <w:r w:rsidRPr="0096780F"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2-х частях:</w:t>
      </w:r>
      <w:r w:rsidRPr="0096780F">
        <w:rPr>
          <w:rFonts w:ascii="Times New Roman" w:eastAsia="Times New Roman" w:hAnsi="Times New Roman" w:cs="Times New Roman"/>
          <w:sz w:val="24"/>
          <w:szCs w:val="24"/>
        </w:rPr>
        <w:t>2 класс, М.: Просвещение, 201</w:t>
      </w:r>
      <w:r w:rsidR="00084AC8">
        <w:rPr>
          <w:rFonts w:ascii="Times New Roman" w:eastAsia="Times New Roman" w:hAnsi="Times New Roman" w:cs="Times New Roman"/>
          <w:sz w:val="24"/>
          <w:szCs w:val="24"/>
        </w:rPr>
        <w:t>9</w:t>
      </w:r>
    </w:p>
    <w:p w:rsidR="005D0AB8" w:rsidRPr="0096780F" w:rsidRDefault="005D0AB8" w:rsidP="005D0A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780F">
        <w:rPr>
          <w:rFonts w:ascii="Times New Roman" w:eastAsia="Times New Roman" w:hAnsi="Times New Roman" w:cs="Times New Roman"/>
          <w:sz w:val="24"/>
          <w:szCs w:val="24"/>
        </w:rPr>
        <w:t>2. Плешаков А. А. Рабочая тетрадь к учебнику « Окружающий мир» в 2-х частях: 2 класс. - М.: Просвещение, 201</w:t>
      </w:r>
      <w:r w:rsidR="00084AC8">
        <w:rPr>
          <w:rFonts w:ascii="Times New Roman" w:eastAsia="Times New Roman" w:hAnsi="Times New Roman" w:cs="Times New Roman"/>
          <w:sz w:val="24"/>
          <w:szCs w:val="24"/>
        </w:rPr>
        <w:t>9</w:t>
      </w:r>
    </w:p>
    <w:p w:rsidR="005D0AB8" w:rsidRPr="0096780F" w:rsidRDefault="005D0AB8" w:rsidP="005D0AB8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780F">
        <w:rPr>
          <w:rFonts w:ascii="Times New Roman" w:eastAsia="Times New Roman" w:hAnsi="Times New Roman" w:cs="Times New Roman"/>
          <w:sz w:val="24"/>
          <w:szCs w:val="24"/>
        </w:rPr>
        <w:t>Для образовательного изучения техноло</w:t>
      </w:r>
      <w:r>
        <w:rPr>
          <w:rFonts w:ascii="Times New Roman" w:eastAsia="Times New Roman" w:hAnsi="Times New Roman" w:cs="Times New Roman"/>
          <w:sz w:val="24"/>
          <w:szCs w:val="24"/>
        </w:rPr>
        <w:t>гии во 2 классе отводится 2</w:t>
      </w:r>
      <w:r w:rsidRPr="0096780F">
        <w:rPr>
          <w:rFonts w:ascii="Times New Roman" w:eastAsia="Times New Roman" w:hAnsi="Times New Roman" w:cs="Times New Roman"/>
          <w:sz w:val="24"/>
          <w:szCs w:val="24"/>
        </w:rPr>
        <w:t xml:space="preserve"> час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 в неделю, 34 учебные недели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</w:t>
      </w:r>
      <w:r w:rsidRPr="0096780F">
        <w:rPr>
          <w:rFonts w:ascii="Times New Roman" w:eastAsia="Times New Roman" w:hAnsi="Times New Roman" w:cs="Times New Roman"/>
          <w:sz w:val="24"/>
          <w:szCs w:val="24"/>
        </w:rPr>
        <w:t xml:space="preserve"> час</w:t>
      </w:r>
      <w:r>
        <w:rPr>
          <w:rFonts w:ascii="Times New Roman" w:eastAsia="Times New Roman" w:hAnsi="Times New Roman" w:cs="Times New Roman"/>
          <w:sz w:val="24"/>
          <w:szCs w:val="24"/>
        </w:rPr>
        <w:t>а = 68</w:t>
      </w:r>
      <w:r w:rsidRPr="0096780F">
        <w:rPr>
          <w:rFonts w:ascii="Times New Roman" w:eastAsia="Times New Roman" w:hAnsi="Times New Roman" w:cs="Times New Roman"/>
          <w:sz w:val="24"/>
          <w:szCs w:val="24"/>
        </w:rPr>
        <w:t xml:space="preserve"> час</w:t>
      </w:r>
      <w:r w:rsidR="00B85D8A">
        <w:rPr>
          <w:rFonts w:ascii="Times New Roman" w:eastAsia="Times New Roman" w:hAnsi="Times New Roman" w:cs="Times New Roman"/>
          <w:sz w:val="24"/>
          <w:szCs w:val="24"/>
        </w:rPr>
        <w:t>ов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D0AB8" w:rsidRDefault="005D0AB8" w:rsidP="005D0AB8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D0AB8" w:rsidRPr="0096780F" w:rsidRDefault="005D0AB8" w:rsidP="005D0AB8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6780F">
        <w:rPr>
          <w:rFonts w:ascii="Times New Roman" w:eastAsia="Times New Roman" w:hAnsi="Times New Roman" w:cs="Times New Roman"/>
          <w:b/>
          <w:sz w:val="24"/>
          <w:szCs w:val="24"/>
        </w:rPr>
        <w:t>Цели и задачи курса</w:t>
      </w:r>
    </w:p>
    <w:p w:rsidR="005D0AB8" w:rsidRPr="0096780F" w:rsidRDefault="005D0AB8" w:rsidP="005D0A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6780F">
        <w:rPr>
          <w:rFonts w:ascii="Times New Roman" w:eastAsia="Times New Roman" w:hAnsi="Times New Roman" w:cs="Times New Roman"/>
          <w:b/>
          <w:sz w:val="24"/>
          <w:szCs w:val="24"/>
        </w:rPr>
        <w:t>Цели:</w:t>
      </w:r>
    </w:p>
    <w:p w:rsidR="005D0AB8" w:rsidRPr="0096780F" w:rsidRDefault="005D0AB8" w:rsidP="005D0A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780F">
        <w:rPr>
          <w:rFonts w:ascii="Times New Roman" w:eastAsia="Times New Roman" w:hAnsi="Times New Roman" w:cs="Times New Roman"/>
          <w:sz w:val="24"/>
          <w:szCs w:val="24"/>
        </w:rPr>
        <w:t>— формирование целостной картины мира и осознание ме</w:t>
      </w:r>
      <w:r w:rsidRPr="0096780F">
        <w:rPr>
          <w:rFonts w:ascii="Times New Roman" w:eastAsia="Times New Roman" w:hAnsi="Times New Roman" w:cs="Times New Roman"/>
          <w:sz w:val="24"/>
          <w:szCs w:val="24"/>
        </w:rPr>
        <w:softHyphen/>
        <w:t>ста в нём человека на основе единства рационально-научного познания и эмоционально-ценностного осмысления ребёнком личного опыта общения с людьми и природой;</w:t>
      </w:r>
    </w:p>
    <w:p w:rsidR="005D0AB8" w:rsidRPr="0096780F" w:rsidRDefault="005D0AB8" w:rsidP="005D0A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780F">
        <w:rPr>
          <w:rFonts w:ascii="Times New Roman" w:eastAsia="Times New Roman" w:hAnsi="Times New Roman" w:cs="Times New Roman"/>
          <w:sz w:val="24"/>
          <w:szCs w:val="24"/>
        </w:rPr>
        <w:t>— духовно-нравственное развитие и воспитание личности гражданина России в условиях культурного и конфессиональ</w:t>
      </w:r>
      <w:r w:rsidRPr="0096780F">
        <w:rPr>
          <w:rFonts w:ascii="Times New Roman" w:eastAsia="Times New Roman" w:hAnsi="Times New Roman" w:cs="Times New Roman"/>
          <w:sz w:val="24"/>
          <w:szCs w:val="24"/>
        </w:rPr>
        <w:softHyphen/>
        <w:t>ного многообразия российского общества.</w:t>
      </w:r>
    </w:p>
    <w:p w:rsidR="005D0AB8" w:rsidRPr="0096780F" w:rsidRDefault="005D0AB8" w:rsidP="005D0A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D0AB8" w:rsidRPr="0096780F" w:rsidRDefault="005D0AB8" w:rsidP="005D0A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780F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Задачи:</w:t>
      </w:r>
    </w:p>
    <w:p w:rsidR="005D0AB8" w:rsidRPr="0096780F" w:rsidRDefault="005D0AB8" w:rsidP="005D0A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780F">
        <w:rPr>
          <w:rFonts w:ascii="Times New Roman" w:eastAsia="Calibri" w:hAnsi="Times New Roman" w:cs="Times New Roman"/>
          <w:sz w:val="24"/>
          <w:szCs w:val="24"/>
        </w:rPr>
        <w:t xml:space="preserve">1) </w:t>
      </w:r>
      <w:r w:rsidRPr="0096780F">
        <w:rPr>
          <w:rFonts w:ascii="Times New Roman" w:eastAsia="Times New Roman" w:hAnsi="Times New Roman" w:cs="Times New Roman"/>
          <w:sz w:val="24"/>
          <w:szCs w:val="24"/>
        </w:rPr>
        <w:t>формирование уважительного отношения к семье, насе</w:t>
      </w:r>
      <w:r w:rsidRPr="0096780F">
        <w:rPr>
          <w:rFonts w:ascii="Times New Roman" w:eastAsia="Times New Roman" w:hAnsi="Times New Roman" w:cs="Times New Roman"/>
          <w:sz w:val="24"/>
          <w:szCs w:val="24"/>
        </w:rPr>
        <w:softHyphen/>
        <w:t>лённому пункту, региону, в котором проживают дети, к России, её природе и культуре, истории и современной жизни;</w:t>
      </w:r>
    </w:p>
    <w:p w:rsidR="005D0AB8" w:rsidRPr="0096780F" w:rsidRDefault="005D0AB8" w:rsidP="005D0A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780F">
        <w:rPr>
          <w:rFonts w:ascii="Times New Roman" w:eastAsia="Calibri" w:hAnsi="Times New Roman" w:cs="Times New Roman"/>
          <w:sz w:val="24"/>
          <w:szCs w:val="24"/>
        </w:rPr>
        <w:t xml:space="preserve">2) </w:t>
      </w:r>
      <w:r w:rsidRPr="0096780F">
        <w:rPr>
          <w:rFonts w:ascii="Times New Roman" w:eastAsia="Times New Roman" w:hAnsi="Times New Roman" w:cs="Times New Roman"/>
          <w:sz w:val="24"/>
          <w:szCs w:val="24"/>
        </w:rPr>
        <w:t>осознание ребёнком ценности, целостности и многообразия окружающего мира, своего места в нём;</w:t>
      </w:r>
    </w:p>
    <w:p w:rsidR="005D0AB8" w:rsidRPr="0096780F" w:rsidRDefault="005D0AB8" w:rsidP="005D0A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780F">
        <w:rPr>
          <w:rFonts w:ascii="Times New Roman" w:eastAsia="Calibri" w:hAnsi="Times New Roman" w:cs="Times New Roman"/>
          <w:sz w:val="24"/>
          <w:szCs w:val="24"/>
        </w:rPr>
        <w:t xml:space="preserve">3) </w:t>
      </w:r>
      <w:r w:rsidRPr="0096780F">
        <w:rPr>
          <w:rFonts w:ascii="Times New Roman" w:eastAsia="Times New Roman" w:hAnsi="Times New Roman" w:cs="Times New Roman"/>
          <w:sz w:val="24"/>
          <w:szCs w:val="24"/>
        </w:rPr>
        <w:t>формирование модели безопасного поведения в условиях повседневной жизни и в различных опасных и чрезвычайных ситуациях;</w:t>
      </w:r>
    </w:p>
    <w:p w:rsidR="005D0AB8" w:rsidRPr="0096780F" w:rsidRDefault="005D0AB8" w:rsidP="005D0A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780F">
        <w:rPr>
          <w:rFonts w:ascii="Times New Roman" w:eastAsia="Calibri" w:hAnsi="Times New Roman" w:cs="Times New Roman"/>
          <w:sz w:val="24"/>
          <w:szCs w:val="24"/>
        </w:rPr>
        <w:t xml:space="preserve">4) </w:t>
      </w:r>
      <w:r w:rsidRPr="0096780F">
        <w:rPr>
          <w:rFonts w:ascii="Times New Roman" w:eastAsia="Times New Roman" w:hAnsi="Times New Roman" w:cs="Times New Roman"/>
          <w:sz w:val="24"/>
          <w:szCs w:val="24"/>
        </w:rPr>
        <w:t>формирование психологической культуры и компетенции для обеспечения эффективного и безопасного взаимодействия в социуме.</w:t>
      </w:r>
    </w:p>
    <w:p w:rsidR="005D0AB8" w:rsidRPr="0096780F" w:rsidRDefault="005D0AB8" w:rsidP="005D0AB8">
      <w:pPr>
        <w:pStyle w:val="af5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5D0AB8" w:rsidRPr="0096780F" w:rsidRDefault="005D0AB8" w:rsidP="005D0AB8">
      <w:pPr>
        <w:pStyle w:val="af5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96780F">
        <w:rPr>
          <w:rFonts w:ascii="Times New Roman" w:hAnsi="Times New Roman"/>
          <w:b/>
          <w:sz w:val="24"/>
          <w:szCs w:val="24"/>
        </w:rPr>
        <w:t xml:space="preserve">Планируемые результаты </w:t>
      </w:r>
      <w:r>
        <w:rPr>
          <w:rFonts w:ascii="Times New Roman" w:hAnsi="Times New Roman"/>
          <w:b/>
          <w:sz w:val="24"/>
          <w:szCs w:val="24"/>
        </w:rPr>
        <w:t>обучения</w:t>
      </w:r>
    </w:p>
    <w:p w:rsidR="005D0AB8" w:rsidRPr="0096780F" w:rsidRDefault="005D0AB8" w:rsidP="005D0AB8">
      <w:pPr>
        <w:pStyle w:val="af5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5D0AB8" w:rsidRPr="00FD705C" w:rsidRDefault="005D0AB8" w:rsidP="005D0AB8">
      <w:pPr>
        <w:pStyle w:val="af5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концу обучения во 2 классе у</w:t>
      </w:r>
      <w:r w:rsidRPr="00FD705C">
        <w:rPr>
          <w:rFonts w:ascii="Times New Roman" w:hAnsi="Times New Roman"/>
          <w:sz w:val="24"/>
          <w:szCs w:val="24"/>
        </w:rPr>
        <w:t>ченик научится:</w:t>
      </w:r>
    </w:p>
    <w:p w:rsidR="005D0AB8" w:rsidRPr="0096780F" w:rsidRDefault="005D0AB8" w:rsidP="005D0AB8">
      <w:pPr>
        <w:pStyle w:val="af5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5D0AB8" w:rsidRPr="0096780F" w:rsidRDefault="005D0AB8" w:rsidP="005D0AB8">
      <w:pPr>
        <w:pStyle w:val="af4"/>
        <w:spacing w:before="0" w:beforeAutospacing="0" w:after="0" w:afterAutospacing="0"/>
        <w:contextualSpacing/>
        <w:jc w:val="both"/>
        <w:rPr>
          <w:b/>
          <w:bCs/>
        </w:rPr>
      </w:pPr>
      <w:r w:rsidRPr="0096780F">
        <w:rPr>
          <w:b/>
          <w:bCs/>
        </w:rPr>
        <w:lastRenderedPageBreak/>
        <w:t>Личностные результаты:</w:t>
      </w:r>
    </w:p>
    <w:p w:rsidR="005D0AB8" w:rsidRPr="0096780F" w:rsidRDefault="005D0AB8" w:rsidP="005D0AB8">
      <w:pPr>
        <w:pStyle w:val="af4"/>
        <w:spacing w:before="0" w:beforeAutospacing="0" w:after="0" w:afterAutospacing="0"/>
        <w:contextualSpacing/>
        <w:jc w:val="both"/>
      </w:pPr>
    </w:p>
    <w:p w:rsidR="005D0AB8" w:rsidRPr="0096780F" w:rsidRDefault="005D0AB8" w:rsidP="005D0AB8">
      <w:pPr>
        <w:pStyle w:val="western"/>
        <w:shd w:val="clear" w:color="auto" w:fill="FFFFFF"/>
        <w:spacing w:before="0" w:beforeAutospacing="0" w:after="0" w:afterAutospacing="0"/>
        <w:contextualSpacing/>
        <w:jc w:val="both"/>
      </w:pPr>
      <w:r w:rsidRPr="0096780F">
        <w:t>- Оценивать жизненные ситуации (поступки людей) с точки зрения общепринятых норм и ценностей: в предложенных ситуациях отмечать конкретные поступки, которые можно оценить как хорошие или плохие.</w:t>
      </w:r>
    </w:p>
    <w:p w:rsidR="005D0AB8" w:rsidRPr="0096780F" w:rsidRDefault="005D0AB8" w:rsidP="005D0AB8">
      <w:pPr>
        <w:pStyle w:val="western"/>
        <w:shd w:val="clear" w:color="auto" w:fill="FFFFFF"/>
        <w:spacing w:before="0" w:beforeAutospacing="0" w:after="0" w:afterAutospacing="0"/>
        <w:contextualSpacing/>
        <w:jc w:val="both"/>
      </w:pPr>
      <w:r w:rsidRPr="0096780F">
        <w:t>- Объяснять с позиции общечеловеческих нравственных ценностей, почему конкретные поступки можно оценить как хорошие или плохие.</w:t>
      </w:r>
    </w:p>
    <w:p w:rsidR="005D0AB8" w:rsidRPr="0096780F" w:rsidRDefault="005D0AB8" w:rsidP="005D0AB8">
      <w:pPr>
        <w:pStyle w:val="western"/>
        <w:shd w:val="clear" w:color="auto" w:fill="FFFFFF"/>
        <w:spacing w:before="0" w:beforeAutospacing="0" w:after="0" w:afterAutospacing="0"/>
        <w:contextualSpacing/>
        <w:jc w:val="both"/>
      </w:pPr>
      <w:r w:rsidRPr="0096780F">
        <w:t>- Самостоятельно определять и высказывать самые простые общие для всех людей правила поведения (основы общечеловеческих нравственных ценностей).</w:t>
      </w:r>
    </w:p>
    <w:p w:rsidR="005D0AB8" w:rsidRPr="0096780F" w:rsidRDefault="005D0AB8" w:rsidP="005D0AB8">
      <w:pPr>
        <w:pStyle w:val="western"/>
        <w:shd w:val="clear" w:color="auto" w:fill="FFFFFF"/>
        <w:spacing w:before="0" w:beforeAutospacing="0" w:after="0" w:afterAutospacing="0"/>
        <w:contextualSpacing/>
        <w:jc w:val="both"/>
      </w:pPr>
      <w:r w:rsidRPr="0096780F">
        <w:t>- В предложенных ситуациях, опираясь на общие для всех простые правила поведения, делать выбор, какой поступок совершить.</w:t>
      </w:r>
    </w:p>
    <w:p w:rsidR="005D0AB8" w:rsidRPr="0096780F" w:rsidRDefault="005D0AB8" w:rsidP="005D0AB8">
      <w:pPr>
        <w:pStyle w:val="af5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5D0AB8" w:rsidRPr="0096780F" w:rsidRDefault="005D0AB8" w:rsidP="005D0AB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9678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РегулятивныеУУД</w:t>
      </w:r>
      <w:proofErr w:type="spellEnd"/>
      <w:r w:rsidRPr="0096780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:</w:t>
      </w:r>
      <w:r w:rsidRPr="0096780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br/>
        <w:t xml:space="preserve">- </w:t>
      </w:r>
      <w:r w:rsidRPr="009678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и принимать учебную задачу, сформулированную совместно с учителем;</w:t>
      </w:r>
    </w:p>
    <w:p w:rsidR="005D0AB8" w:rsidRPr="0096780F" w:rsidRDefault="005D0AB8" w:rsidP="005D0AB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сохранять учебную задачу урока (воспроизводить её на определённом этапе урока при выполнении задания по просьбе учителя);</w:t>
      </w:r>
    </w:p>
    <w:p w:rsidR="005D0AB8" w:rsidRPr="0096780F" w:rsidRDefault="005D0AB8" w:rsidP="005D0AB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выделять из темы урока известные и неизвестные знания и умения;</w:t>
      </w:r>
    </w:p>
    <w:p w:rsidR="005D0AB8" w:rsidRPr="0096780F" w:rsidRDefault="005D0AB8" w:rsidP="005D0AB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планировать своё высказывание (выстраивать последовательность предложений для раскрытия темы);</w:t>
      </w:r>
    </w:p>
    <w:p w:rsidR="005D0AB8" w:rsidRPr="0096780F" w:rsidRDefault="005D0AB8" w:rsidP="005D0AB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планировать последовательность операций на отдельных этапах урока;</w:t>
      </w:r>
    </w:p>
    <w:p w:rsidR="005D0AB8" w:rsidRPr="0096780F" w:rsidRDefault="005D0AB8" w:rsidP="005D0AB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фиксировать в конце урока удовлетворённость/неудовлетворённость своей работой на уроке (с помощью средств, предложенных учителем), объективно относиться к своим успехам/неуспехам;</w:t>
      </w:r>
    </w:p>
    <w:p w:rsidR="005D0AB8" w:rsidRPr="0096780F" w:rsidRDefault="005D0AB8" w:rsidP="005D0AB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оценивать правильность выполнения заданий, используя «Странички для самопроверки» и шкалы оценивания, предложенные учителем;</w:t>
      </w:r>
    </w:p>
    <w:p w:rsidR="005D0AB8" w:rsidRPr="0096780F" w:rsidRDefault="005D0AB8" w:rsidP="005D0AB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соотносить выполнение работы с алгоритмом, составленным совместно с учителем;</w:t>
      </w:r>
    </w:p>
    <w:p w:rsidR="005D0AB8" w:rsidRPr="0096780F" w:rsidRDefault="005D0AB8" w:rsidP="005D0AB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контролировать и корректировать своё поведение по отношению к сверстникам в ходе совместной деятельности.</w:t>
      </w:r>
    </w:p>
    <w:p w:rsidR="005D0AB8" w:rsidRPr="0096780F" w:rsidRDefault="005D0AB8" w:rsidP="005D0AB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D0AB8" w:rsidRPr="0096780F" w:rsidRDefault="005D0AB8" w:rsidP="005D0AB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Познавательные</w:t>
      </w:r>
      <w:r w:rsidRPr="0096780F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 УУД</w:t>
      </w:r>
      <w:proofErr w:type="gramStart"/>
      <w:r w:rsidRPr="0096780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:</w:t>
      </w:r>
      <w:proofErr w:type="gramEnd"/>
      <w:r w:rsidRPr="0096780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br/>
        <w:t xml:space="preserve">- </w:t>
      </w:r>
      <w:r w:rsidRPr="009678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и толковать условные знаки и символы, используемые в учебнике и рабочих тетрадях для передачи информации;</w:t>
      </w:r>
    </w:p>
    <w:p w:rsidR="005D0AB8" w:rsidRPr="0096780F" w:rsidRDefault="005D0AB8" w:rsidP="005D0AB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находить и выделять при помощи взрослых информацию, необходимую для выполнения заданий, из разных источников;</w:t>
      </w:r>
    </w:p>
    <w:p w:rsidR="005D0AB8" w:rsidRPr="0096780F" w:rsidRDefault="005D0AB8" w:rsidP="005D0AB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использовать схемы для выполнения заданий, в том числе схемы-аппликации, схемы-рисунки;</w:t>
      </w:r>
    </w:p>
    <w:p w:rsidR="005D0AB8" w:rsidRPr="0096780F" w:rsidRDefault="005D0AB8" w:rsidP="005D0AB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понимать содержание текста, интерпретировать смысл, фиксировать полученную информацию в виде записей, рисунков, фотографий, таблиц;</w:t>
      </w:r>
    </w:p>
    <w:p w:rsidR="005D0AB8" w:rsidRPr="0096780F" w:rsidRDefault="005D0AB8" w:rsidP="005D0AB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анализировать объекты окружающего мира, схемы, рисунки с выделением отличительных признаков;</w:t>
      </w:r>
    </w:p>
    <w:p w:rsidR="005D0AB8" w:rsidRPr="0096780F" w:rsidRDefault="005D0AB8" w:rsidP="005D0AB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классифицировать объекты по заданным (главным) критериям;</w:t>
      </w:r>
    </w:p>
    <w:p w:rsidR="005D0AB8" w:rsidRPr="0096780F" w:rsidRDefault="005D0AB8" w:rsidP="005D0AB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сравнивать объекты по заданным критериям (по эталону, на ощупь, по внешнему виду);</w:t>
      </w:r>
    </w:p>
    <w:p w:rsidR="005D0AB8" w:rsidRPr="0096780F" w:rsidRDefault="005D0AB8" w:rsidP="005D0AB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осуществлять синтез объектов при работе со схемами-аппликациями;</w:t>
      </w:r>
    </w:p>
    <w:p w:rsidR="005D0AB8" w:rsidRPr="0096780F" w:rsidRDefault="005D0AB8" w:rsidP="005D0AB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устанавливать причинно-следственные связи между явлениями;</w:t>
      </w:r>
    </w:p>
    <w:p w:rsidR="005D0AB8" w:rsidRPr="0096780F" w:rsidRDefault="005D0AB8" w:rsidP="005D0AB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строить рассуждение (или доказательство своей точки зрения) по теме урока в соответствии с возрастными нормами;</w:t>
      </w:r>
    </w:p>
    <w:p w:rsidR="005D0AB8" w:rsidRPr="0096780F" w:rsidRDefault="005D0AB8" w:rsidP="005D0AB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проявлять индивидуальные творческие способности при выполнении рисунков, рисунков-символов, условных знаков, подготовке сообщений, иллюстрировании рассказов;</w:t>
      </w:r>
    </w:p>
    <w:p w:rsidR="005D0AB8" w:rsidRPr="0096780F" w:rsidRDefault="005D0AB8" w:rsidP="005D0AB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-моделировать объекты,  явления и связи в окружающем мире (в том числе связи в природе, между отраслями экономики, производственные цепочки).</w:t>
      </w:r>
    </w:p>
    <w:p w:rsidR="005D0AB8" w:rsidRPr="0096780F" w:rsidRDefault="005D0AB8" w:rsidP="005D0AB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5D0AB8" w:rsidRPr="0096780F" w:rsidRDefault="005D0AB8" w:rsidP="005D0AB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Коммуникативные УУД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5D0AB8" w:rsidRPr="0096780F" w:rsidRDefault="005D0AB8" w:rsidP="005D0AB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включаться в коллективное обсуждение вопросов с учителем и сверстниками;</w:t>
      </w:r>
    </w:p>
    <w:p w:rsidR="005D0AB8" w:rsidRPr="0096780F" w:rsidRDefault="005D0AB8" w:rsidP="005D0AB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формулировать ответы на вопросы;</w:t>
      </w:r>
    </w:p>
    <w:p w:rsidR="005D0AB8" w:rsidRPr="0096780F" w:rsidRDefault="005D0AB8" w:rsidP="005D0AB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слушать партнёра по общению и деятельности, не перебивать, не обрывать на полуслове, вникать в смысл того, о чём говорит собеседник;</w:t>
      </w:r>
    </w:p>
    <w:p w:rsidR="005D0AB8" w:rsidRPr="0096780F" w:rsidRDefault="005D0AB8" w:rsidP="005D0AB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договариваться и приходить к общему решению при выполнении заданий;</w:t>
      </w:r>
    </w:p>
    <w:p w:rsidR="005D0AB8" w:rsidRPr="0096780F" w:rsidRDefault="005D0AB8" w:rsidP="005D0AB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высказывать мотивированное суждение по теме урока (на основе своего опыта и в соответствии с возрастными нормами);</w:t>
      </w:r>
    </w:p>
    <w:p w:rsidR="005D0AB8" w:rsidRPr="0096780F" w:rsidRDefault="005D0AB8" w:rsidP="005D0AB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поддерживать в ходе выполнения задания доброжелательное общение друг с другом;</w:t>
      </w:r>
    </w:p>
    <w:p w:rsidR="005D0AB8" w:rsidRPr="0096780F" w:rsidRDefault="005D0AB8" w:rsidP="005D0AB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признавать свои ошибки, озвучивать их, соглашаться, если на ошибки указывают другие;</w:t>
      </w:r>
    </w:p>
    <w:p w:rsidR="005D0AB8" w:rsidRPr="0096780F" w:rsidRDefault="005D0AB8" w:rsidP="005D0AB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употреблять вежливые слова в случае неправоты «Извини, пожалуйста», «Прости, я не хотел тебя обидеть», «Спасибо за замечание, я его обязательно учту» и др.;</w:t>
      </w:r>
    </w:p>
    <w:p w:rsidR="005D0AB8" w:rsidRPr="0096780F" w:rsidRDefault="005D0AB8" w:rsidP="005D0AB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понимать и принимать задачу совместной работы (парной, групповой), распределять роли при выполнении заданий;</w:t>
      </w:r>
    </w:p>
    <w:p w:rsidR="005D0AB8" w:rsidRPr="0096780F" w:rsidRDefault="005D0AB8" w:rsidP="005D0AB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строить монологическое высказывание, владеть диалогической формой речи (с учётом возрастных особенностей, норм);</w:t>
      </w:r>
    </w:p>
    <w:p w:rsidR="005D0AB8" w:rsidRPr="0096780F" w:rsidRDefault="005D0AB8" w:rsidP="005D0AB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готовить небольшие сообщения, проектные задания с помощью взрослых;</w:t>
      </w:r>
    </w:p>
    <w:p w:rsidR="005D0AB8" w:rsidRPr="0096780F" w:rsidRDefault="005D0AB8" w:rsidP="005D0AB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составлять небольшие рассказы на заданную тему.</w:t>
      </w:r>
    </w:p>
    <w:p w:rsidR="005D0AB8" w:rsidRPr="0096780F" w:rsidRDefault="005D0AB8" w:rsidP="005D0AB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678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5D0AB8" w:rsidRPr="0096780F" w:rsidRDefault="005D0AB8" w:rsidP="005D0AB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678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Предметные результаты</w:t>
      </w:r>
    </w:p>
    <w:p w:rsidR="005D0AB8" w:rsidRPr="0096780F" w:rsidRDefault="005D0AB8" w:rsidP="005D0AB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6780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- </w:t>
      </w:r>
      <w:r w:rsidRPr="009678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находить на карте Российскую Федерацию, Москву — столицу России;</w:t>
      </w:r>
    </w:p>
    <w:p w:rsidR="005D0AB8" w:rsidRPr="0096780F" w:rsidRDefault="005D0AB8" w:rsidP="005D0AB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называть субъект Российской Федерации, в котором находится город (село), где живут учащиеся;</w:t>
      </w:r>
    </w:p>
    <w:p w:rsidR="005D0AB8" w:rsidRPr="0096780F" w:rsidRDefault="005D0AB8" w:rsidP="005D0AB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различать государственные символы России — флаг, герб, гимн;</w:t>
      </w:r>
    </w:p>
    <w:p w:rsidR="005D0AB8" w:rsidRPr="0096780F" w:rsidRDefault="005D0AB8" w:rsidP="005D0AB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приводить примеры народов России;</w:t>
      </w:r>
    </w:p>
    <w:p w:rsidR="005D0AB8" w:rsidRPr="0096780F" w:rsidRDefault="005D0AB8" w:rsidP="005D0AB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сравнивать город и село, городской и сельский дома;</w:t>
      </w:r>
    </w:p>
    <w:p w:rsidR="005D0AB8" w:rsidRPr="0096780F" w:rsidRDefault="005D0AB8" w:rsidP="005D0AB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различать объекты природы и предметы рукотворного мира;</w:t>
      </w:r>
    </w:p>
    <w:p w:rsidR="005D0AB8" w:rsidRPr="0096780F" w:rsidRDefault="005D0AB8" w:rsidP="005D0AB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оценивать отношение людей к окружающему миру;</w:t>
      </w:r>
    </w:p>
    <w:p w:rsidR="005D0AB8" w:rsidRPr="0096780F" w:rsidRDefault="005D0AB8" w:rsidP="005D0AB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различать объекты и явления неживой и живой природы;</w:t>
      </w:r>
    </w:p>
    <w:p w:rsidR="005D0AB8" w:rsidRPr="0096780F" w:rsidRDefault="005D0AB8" w:rsidP="005D0AB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находить связи в природе, между природой  и человеком;</w:t>
      </w:r>
    </w:p>
    <w:p w:rsidR="005D0AB8" w:rsidRPr="0096780F" w:rsidRDefault="005D0AB8" w:rsidP="005D0AB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проводить наблюдения и ставить опыты;</w:t>
      </w:r>
    </w:p>
    <w:p w:rsidR="005D0AB8" w:rsidRPr="0096780F" w:rsidRDefault="005D0AB8" w:rsidP="005D0AB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измерять температуру воздуха, воды, тела человека;</w:t>
      </w:r>
    </w:p>
    <w:p w:rsidR="005D0AB8" w:rsidRPr="0096780F" w:rsidRDefault="005D0AB8" w:rsidP="005D0AB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определять объекты природы с помощью атласа-определителя;</w:t>
      </w:r>
    </w:p>
    <w:p w:rsidR="005D0AB8" w:rsidRPr="0096780F" w:rsidRDefault="005D0AB8" w:rsidP="005D0AB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сравнивать объекты природы, делить их на группы;</w:t>
      </w:r>
    </w:p>
    <w:p w:rsidR="005D0AB8" w:rsidRPr="0096780F" w:rsidRDefault="005D0AB8" w:rsidP="005D0AB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ухаживать за комнатными растениями  и животными живого уголка;</w:t>
      </w:r>
    </w:p>
    <w:p w:rsidR="005D0AB8" w:rsidRPr="0096780F" w:rsidRDefault="005D0AB8" w:rsidP="005D0AB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находить нужную информацию в учебнике и дополнительной литературе;</w:t>
      </w:r>
    </w:p>
    <w:p w:rsidR="005D0AB8" w:rsidRPr="0096780F" w:rsidRDefault="005D0AB8" w:rsidP="005D0AB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78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соблюдать правила поведения в природе, читать и рисовать экологические знаки;- различать составные части экономики, объяснять их взаимосвязь;</w:t>
      </w:r>
    </w:p>
    <w:p w:rsidR="005D0AB8" w:rsidRPr="0096780F" w:rsidRDefault="005D0AB8" w:rsidP="005D0AB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D0AB8" w:rsidRPr="0096780F" w:rsidRDefault="005D0AB8" w:rsidP="005D0AB8">
      <w:pPr>
        <w:pStyle w:val="af5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96780F">
        <w:rPr>
          <w:rFonts w:ascii="Times New Roman" w:hAnsi="Times New Roman"/>
          <w:b/>
          <w:sz w:val="24"/>
          <w:szCs w:val="24"/>
        </w:rPr>
        <w:t>Ученик получит возможность научиться</w:t>
      </w:r>
      <w:r>
        <w:rPr>
          <w:rFonts w:ascii="Times New Roman" w:hAnsi="Times New Roman"/>
          <w:b/>
          <w:sz w:val="24"/>
          <w:szCs w:val="24"/>
        </w:rPr>
        <w:t>:</w:t>
      </w:r>
    </w:p>
    <w:p w:rsidR="005D0AB8" w:rsidRPr="0096780F" w:rsidRDefault="005D0AB8" w:rsidP="005D0AB8">
      <w:pPr>
        <w:spacing w:after="0" w:line="240" w:lineRule="auto"/>
        <w:ind w:left="-1134" w:firstLine="425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D0AB8" w:rsidRPr="0096780F" w:rsidRDefault="005D0AB8" w:rsidP="005D0AB8">
      <w:pPr>
        <w:spacing w:after="0" w:line="240" w:lineRule="auto"/>
        <w:ind w:left="-1134" w:firstLine="425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780F">
        <w:rPr>
          <w:rFonts w:ascii="Times New Roman" w:hAnsi="Times New Roman" w:cs="Times New Roman"/>
          <w:b/>
          <w:sz w:val="24"/>
          <w:szCs w:val="24"/>
        </w:rPr>
        <w:t xml:space="preserve">             Личностные УУД</w:t>
      </w:r>
      <w:proofErr w:type="gramStart"/>
      <w:r w:rsidRPr="0096780F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</w:p>
    <w:p w:rsidR="005D0AB8" w:rsidRPr="0096780F" w:rsidRDefault="005D0AB8" w:rsidP="005D0AB8">
      <w:pPr>
        <w:pStyle w:val="af4"/>
        <w:spacing w:before="0" w:beforeAutospacing="0" w:after="0" w:afterAutospacing="0"/>
        <w:contextualSpacing/>
        <w:jc w:val="both"/>
      </w:pPr>
      <w:r w:rsidRPr="0096780F">
        <w:rPr>
          <w:iCs/>
          <w:color w:val="000000"/>
        </w:rPr>
        <w:t>- нравственно-этической ориентации, в том числе, и оценивание усваиваемого содержания (исходя из социальных и личностных ценностей), обеспечивающее личностный моральный выбор.</w:t>
      </w:r>
    </w:p>
    <w:p w:rsidR="005D0AB8" w:rsidRPr="0096780F" w:rsidRDefault="005D0AB8" w:rsidP="005D0AB8">
      <w:pPr>
        <w:spacing w:after="0" w:line="240" w:lineRule="auto"/>
        <w:ind w:left="-1134" w:firstLine="425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D0AB8" w:rsidRPr="0096780F" w:rsidRDefault="005D0AB8" w:rsidP="005D0AB8">
      <w:pPr>
        <w:pStyle w:val="af5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96780F">
        <w:rPr>
          <w:rFonts w:ascii="Times New Roman" w:hAnsi="Times New Roman"/>
          <w:b/>
          <w:sz w:val="24"/>
          <w:szCs w:val="24"/>
        </w:rPr>
        <w:t>Регулятивные УУД:</w:t>
      </w:r>
    </w:p>
    <w:p w:rsidR="005D0AB8" w:rsidRPr="0096780F" w:rsidRDefault="005D0AB8" w:rsidP="005D0AB8">
      <w:pPr>
        <w:pStyle w:val="af5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5D0AB8" w:rsidRPr="0096780F" w:rsidRDefault="005D0AB8" w:rsidP="005D0AB8">
      <w:pPr>
        <w:pStyle w:val="af4"/>
        <w:spacing w:before="0" w:beforeAutospacing="0" w:after="0" w:afterAutospacing="0"/>
        <w:contextualSpacing/>
        <w:jc w:val="both"/>
      </w:pPr>
      <w:r w:rsidRPr="0096780F">
        <w:rPr>
          <w:rFonts w:eastAsiaTheme="minorHAnsi"/>
          <w:b/>
          <w:lang w:eastAsia="en-US"/>
        </w:rPr>
        <w:t xml:space="preserve">- </w:t>
      </w:r>
      <w:r w:rsidRPr="0096780F">
        <w:rPr>
          <w:iCs/>
        </w:rPr>
        <w:t>учиться отличать </w:t>
      </w:r>
      <w:proofErr w:type="gramStart"/>
      <w:r w:rsidRPr="0096780F">
        <w:rPr>
          <w:iCs/>
        </w:rPr>
        <w:t>верно</w:t>
      </w:r>
      <w:proofErr w:type="gramEnd"/>
      <w:r w:rsidRPr="0096780F">
        <w:rPr>
          <w:iCs/>
        </w:rPr>
        <w:t xml:space="preserve"> выполненное задание от неверного.</w:t>
      </w:r>
    </w:p>
    <w:p w:rsidR="005D0AB8" w:rsidRPr="0096780F" w:rsidRDefault="005D0AB8" w:rsidP="005D0AB8">
      <w:pPr>
        <w:pStyle w:val="af4"/>
        <w:spacing w:before="0" w:beforeAutospacing="0" w:after="0" w:afterAutospacing="0"/>
        <w:contextualSpacing/>
        <w:jc w:val="both"/>
        <w:rPr>
          <w:iCs/>
        </w:rPr>
      </w:pPr>
      <w:r w:rsidRPr="0096780F">
        <w:t xml:space="preserve">- </w:t>
      </w:r>
      <w:r w:rsidRPr="0096780F">
        <w:rPr>
          <w:iCs/>
        </w:rPr>
        <w:t>учиться совместно с учителем и другими учениками давать эмоциональную оценку деятельности класса  на уроке.</w:t>
      </w:r>
    </w:p>
    <w:p w:rsidR="005D0AB8" w:rsidRPr="0096780F" w:rsidRDefault="005D0AB8" w:rsidP="005D0AB8">
      <w:pPr>
        <w:pStyle w:val="af4"/>
        <w:spacing w:before="0" w:beforeAutospacing="0" w:after="0" w:afterAutospacing="0"/>
        <w:contextualSpacing/>
        <w:jc w:val="both"/>
      </w:pPr>
      <w:r w:rsidRPr="0096780F">
        <w:rPr>
          <w:iCs/>
        </w:rPr>
        <w:t>- оценивать образовательные достижения (учебные успехи).</w:t>
      </w:r>
    </w:p>
    <w:p w:rsidR="005D0AB8" w:rsidRPr="0096780F" w:rsidRDefault="005D0AB8" w:rsidP="005D0AB8">
      <w:pPr>
        <w:pStyle w:val="af5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5D0AB8" w:rsidRPr="0096780F" w:rsidRDefault="005D0AB8" w:rsidP="005D0AB8">
      <w:pPr>
        <w:pStyle w:val="af5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96780F">
        <w:rPr>
          <w:rFonts w:ascii="Times New Roman" w:hAnsi="Times New Roman"/>
          <w:b/>
          <w:sz w:val="24"/>
          <w:szCs w:val="24"/>
        </w:rPr>
        <w:t>Познавательные  УУД:</w:t>
      </w:r>
    </w:p>
    <w:p w:rsidR="005D0AB8" w:rsidRPr="0096780F" w:rsidRDefault="005D0AB8" w:rsidP="005D0AB8">
      <w:pPr>
        <w:pStyle w:val="af4"/>
        <w:spacing w:before="0" w:beforeAutospacing="0" w:after="0" w:afterAutospacing="0"/>
        <w:contextualSpacing/>
        <w:jc w:val="both"/>
      </w:pPr>
      <w:r w:rsidRPr="0096780F">
        <w:rPr>
          <w:rFonts w:eastAsia="Calibri"/>
          <w:lang w:eastAsia="en-US"/>
        </w:rPr>
        <w:t xml:space="preserve">- </w:t>
      </w:r>
      <w:r w:rsidRPr="0096780F">
        <w:rPr>
          <w:iCs/>
        </w:rPr>
        <w:t>перерабатывать полученную информацию: делать выводы в результате  совместной  работы всего класса.</w:t>
      </w:r>
    </w:p>
    <w:p w:rsidR="005D0AB8" w:rsidRPr="0096780F" w:rsidRDefault="005D0AB8" w:rsidP="005D0AB8">
      <w:pPr>
        <w:pStyle w:val="af4"/>
        <w:spacing w:before="0" w:beforeAutospacing="0" w:after="0" w:afterAutospacing="0"/>
        <w:contextualSpacing/>
        <w:jc w:val="both"/>
      </w:pPr>
      <w:r w:rsidRPr="0096780F">
        <w:lastRenderedPageBreak/>
        <w:t xml:space="preserve">- </w:t>
      </w:r>
      <w:r w:rsidRPr="0096780F">
        <w:rPr>
          <w:iCs/>
        </w:rPr>
        <w:t>перерабатывать полученную информацию: сравнивать и группировать предметы и их образы.</w:t>
      </w:r>
    </w:p>
    <w:p w:rsidR="005D0AB8" w:rsidRPr="0096780F" w:rsidRDefault="005D0AB8" w:rsidP="005D0AB8">
      <w:pPr>
        <w:pStyle w:val="af4"/>
        <w:spacing w:before="0" w:beforeAutospacing="0" w:after="0" w:afterAutospacing="0"/>
        <w:contextualSpacing/>
        <w:jc w:val="both"/>
        <w:rPr>
          <w:iCs/>
        </w:rPr>
      </w:pPr>
      <w:r w:rsidRPr="0096780F">
        <w:t xml:space="preserve">- </w:t>
      </w:r>
      <w:r w:rsidRPr="0096780F">
        <w:rPr>
          <w:iCs/>
        </w:rPr>
        <w:t>преобразовывать информацию из одной формы в другую: подробно пересказывать небольшие  тексты, называть их тему.</w:t>
      </w:r>
    </w:p>
    <w:p w:rsidR="005D0AB8" w:rsidRPr="0096780F" w:rsidRDefault="005D0AB8" w:rsidP="005D0AB8">
      <w:pPr>
        <w:pStyle w:val="af4"/>
        <w:spacing w:before="0" w:beforeAutospacing="0" w:after="0" w:afterAutospacing="0"/>
        <w:contextualSpacing/>
        <w:jc w:val="both"/>
      </w:pPr>
    </w:p>
    <w:p w:rsidR="005D0AB8" w:rsidRPr="0096780F" w:rsidRDefault="005D0AB8" w:rsidP="005D0AB8">
      <w:pPr>
        <w:spacing w:after="0" w:line="240" w:lineRule="auto"/>
        <w:ind w:left="-1134" w:firstLine="425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780F">
        <w:rPr>
          <w:rFonts w:ascii="Times New Roman" w:hAnsi="Times New Roman" w:cs="Times New Roman"/>
          <w:b/>
          <w:sz w:val="24"/>
          <w:szCs w:val="24"/>
        </w:rPr>
        <w:t xml:space="preserve"> Предметные умения</w:t>
      </w:r>
    </w:p>
    <w:p w:rsidR="005D0AB8" w:rsidRPr="0096780F" w:rsidRDefault="005D0AB8" w:rsidP="005D0AB8">
      <w:pPr>
        <w:pStyle w:val="af5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96780F">
        <w:rPr>
          <w:rFonts w:ascii="Times New Roman" w:hAnsi="Times New Roman"/>
          <w:b/>
          <w:sz w:val="24"/>
          <w:szCs w:val="24"/>
        </w:rPr>
        <w:t xml:space="preserve"> - </w:t>
      </w:r>
      <w:r w:rsidRPr="0096780F">
        <w:rPr>
          <w:rFonts w:ascii="Times New Roman" w:hAnsi="Times New Roman"/>
          <w:sz w:val="24"/>
          <w:szCs w:val="24"/>
          <w:lang w:eastAsia="ru-RU"/>
        </w:rPr>
        <w:t>узнавать различные строительные машины и материалы, объяснять их назначение;</w:t>
      </w:r>
    </w:p>
    <w:p w:rsidR="005D0AB8" w:rsidRPr="0096780F" w:rsidRDefault="005D0AB8" w:rsidP="005D0AB8">
      <w:pPr>
        <w:pStyle w:val="af5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96780F">
        <w:rPr>
          <w:rFonts w:ascii="Times New Roman" w:hAnsi="Times New Roman"/>
          <w:b/>
          <w:sz w:val="24"/>
          <w:szCs w:val="24"/>
        </w:rPr>
        <w:t xml:space="preserve"> -</w:t>
      </w:r>
      <w:r w:rsidRPr="0096780F">
        <w:rPr>
          <w:rFonts w:ascii="Times New Roman" w:hAnsi="Times New Roman"/>
          <w:sz w:val="24"/>
          <w:szCs w:val="24"/>
          <w:lang w:eastAsia="ru-RU"/>
        </w:rPr>
        <w:t xml:space="preserve"> различать виды транспорта;</w:t>
      </w:r>
    </w:p>
    <w:p w:rsidR="005D0AB8" w:rsidRPr="0096780F" w:rsidRDefault="005D0AB8" w:rsidP="005D0AB8">
      <w:pPr>
        <w:pStyle w:val="af5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96780F">
        <w:rPr>
          <w:rFonts w:ascii="Times New Roman" w:hAnsi="Times New Roman"/>
          <w:b/>
          <w:sz w:val="24"/>
          <w:szCs w:val="24"/>
        </w:rPr>
        <w:t xml:space="preserve"> -</w:t>
      </w:r>
      <w:r w:rsidRPr="0096780F">
        <w:rPr>
          <w:rFonts w:ascii="Times New Roman" w:hAnsi="Times New Roman"/>
          <w:sz w:val="24"/>
          <w:szCs w:val="24"/>
          <w:lang w:eastAsia="ru-RU"/>
        </w:rPr>
        <w:t xml:space="preserve"> приводить примеры учреждений  культуры и образования;</w:t>
      </w:r>
    </w:p>
    <w:p w:rsidR="005D0AB8" w:rsidRPr="0096780F" w:rsidRDefault="005D0AB8" w:rsidP="005D0AB8">
      <w:pPr>
        <w:pStyle w:val="af5"/>
        <w:contextualSpacing/>
        <w:jc w:val="both"/>
        <w:rPr>
          <w:rFonts w:ascii="Times New Roman" w:hAnsi="Times New Roman"/>
          <w:sz w:val="24"/>
          <w:szCs w:val="24"/>
        </w:rPr>
      </w:pPr>
      <w:r w:rsidRPr="0096780F">
        <w:rPr>
          <w:rFonts w:ascii="Times New Roman" w:hAnsi="Times New Roman"/>
          <w:b/>
          <w:sz w:val="24"/>
          <w:szCs w:val="24"/>
        </w:rPr>
        <w:t xml:space="preserve"> -</w:t>
      </w:r>
      <w:r w:rsidRPr="0096780F">
        <w:rPr>
          <w:rFonts w:ascii="Times New Roman" w:hAnsi="Times New Roman"/>
          <w:sz w:val="24"/>
          <w:szCs w:val="24"/>
        </w:rPr>
        <w:t>определять профессии людей, находить взаимосвязи между трудом людей различных</w:t>
      </w:r>
    </w:p>
    <w:p w:rsidR="005D0AB8" w:rsidRPr="0096780F" w:rsidRDefault="005D0AB8" w:rsidP="005D0AB8">
      <w:pPr>
        <w:pStyle w:val="af5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96780F">
        <w:rPr>
          <w:rFonts w:ascii="Times New Roman" w:hAnsi="Times New Roman"/>
          <w:sz w:val="24"/>
          <w:szCs w:val="24"/>
        </w:rPr>
        <w:t>профессий</w:t>
      </w:r>
      <w:r w:rsidRPr="0096780F">
        <w:rPr>
          <w:rFonts w:ascii="Times New Roman" w:hAnsi="Times New Roman"/>
          <w:sz w:val="24"/>
          <w:szCs w:val="24"/>
          <w:lang w:eastAsia="ru-RU"/>
        </w:rPr>
        <w:t>;</w:t>
      </w:r>
    </w:p>
    <w:p w:rsidR="005D0AB8" w:rsidRPr="0096780F" w:rsidRDefault="005D0AB8" w:rsidP="005D0AB8">
      <w:pPr>
        <w:pStyle w:val="af5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96780F">
        <w:rPr>
          <w:rFonts w:ascii="Times New Roman" w:hAnsi="Times New Roman"/>
          <w:b/>
          <w:sz w:val="24"/>
          <w:szCs w:val="24"/>
        </w:rPr>
        <w:t xml:space="preserve">  -</w:t>
      </w:r>
      <w:r w:rsidRPr="0096780F">
        <w:rPr>
          <w:rFonts w:ascii="Times New Roman" w:hAnsi="Times New Roman"/>
          <w:sz w:val="24"/>
          <w:szCs w:val="24"/>
          <w:lang w:eastAsia="ru-RU"/>
        </w:rPr>
        <w:t xml:space="preserve"> различать внешнее и внутреннее строение тела человека;</w:t>
      </w:r>
    </w:p>
    <w:p w:rsidR="005D0AB8" w:rsidRPr="0096780F" w:rsidRDefault="005D0AB8" w:rsidP="005D0AB8">
      <w:pPr>
        <w:pStyle w:val="af5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96780F">
        <w:rPr>
          <w:rFonts w:ascii="Times New Roman" w:hAnsi="Times New Roman"/>
          <w:b/>
          <w:sz w:val="24"/>
          <w:szCs w:val="24"/>
        </w:rPr>
        <w:t xml:space="preserve"> -</w:t>
      </w:r>
      <w:r w:rsidRPr="0096780F">
        <w:rPr>
          <w:rFonts w:ascii="Times New Roman" w:hAnsi="Times New Roman"/>
          <w:sz w:val="24"/>
          <w:szCs w:val="24"/>
          <w:lang w:eastAsia="ru-RU"/>
        </w:rPr>
        <w:t xml:space="preserve"> правильно строить режим дня, соблюдать правила личной гигиены;</w:t>
      </w:r>
    </w:p>
    <w:p w:rsidR="005D0AB8" w:rsidRPr="0096780F" w:rsidRDefault="005D0AB8" w:rsidP="005D0AB8">
      <w:pPr>
        <w:pStyle w:val="af5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96780F">
        <w:rPr>
          <w:rFonts w:ascii="Times New Roman" w:hAnsi="Times New Roman"/>
          <w:sz w:val="24"/>
          <w:szCs w:val="24"/>
          <w:lang w:eastAsia="ru-RU"/>
        </w:rPr>
        <w:t>- соблюдать правила безопасного поведения на улице и в быту, на воде и в лесу;</w:t>
      </w:r>
    </w:p>
    <w:p w:rsidR="005D0AB8" w:rsidRPr="0096780F" w:rsidRDefault="005D0AB8" w:rsidP="005D0AB8">
      <w:pPr>
        <w:pStyle w:val="af5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96780F">
        <w:rPr>
          <w:rFonts w:ascii="Times New Roman" w:hAnsi="Times New Roman"/>
          <w:b/>
          <w:sz w:val="24"/>
          <w:szCs w:val="24"/>
        </w:rPr>
        <w:t xml:space="preserve">  - </w:t>
      </w:r>
      <w:r w:rsidRPr="0096780F">
        <w:rPr>
          <w:rFonts w:ascii="Times New Roman" w:hAnsi="Times New Roman"/>
          <w:sz w:val="24"/>
          <w:szCs w:val="24"/>
          <w:lang w:eastAsia="ru-RU"/>
        </w:rPr>
        <w:t>различать основные дорожные знаки, необходимые пешеходу;</w:t>
      </w:r>
    </w:p>
    <w:p w:rsidR="005D0AB8" w:rsidRPr="0096780F" w:rsidRDefault="005D0AB8" w:rsidP="005D0AB8">
      <w:pPr>
        <w:pStyle w:val="af5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96780F">
        <w:rPr>
          <w:rFonts w:ascii="Times New Roman" w:hAnsi="Times New Roman"/>
          <w:b/>
          <w:sz w:val="24"/>
          <w:szCs w:val="24"/>
        </w:rPr>
        <w:t xml:space="preserve"> -</w:t>
      </w:r>
      <w:r w:rsidRPr="0096780F">
        <w:rPr>
          <w:rFonts w:ascii="Times New Roman" w:hAnsi="Times New Roman"/>
          <w:sz w:val="24"/>
          <w:szCs w:val="24"/>
          <w:lang w:eastAsia="ru-RU"/>
        </w:rPr>
        <w:t xml:space="preserve"> соблюдать основные правила противопожарной безопасности;</w:t>
      </w:r>
    </w:p>
    <w:p w:rsidR="005D0AB8" w:rsidRPr="0096780F" w:rsidRDefault="005D0AB8" w:rsidP="005D0AB8">
      <w:pPr>
        <w:pStyle w:val="af5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96780F">
        <w:rPr>
          <w:rFonts w:ascii="Times New Roman" w:hAnsi="Times New Roman"/>
          <w:b/>
          <w:sz w:val="24"/>
          <w:szCs w:val="24"/>
        </w:rPr>
        <w:t xml:space="preserve">  -</w:t>
      </w:r>
      <w:r w:rsidRPr="0096780F">
        <w:rPr>
          <w:rFonts w:ascii="Times New Roman" w:hAnsi="Times New Roman"/>
          <w:sz w:val="24"/>
          <w:szCs w:val="24"/>
          <w:lang w:eastAsia="ru-RU"/>
        </w:rPr>
        <w:t xml:space="preserve"> правильно вести себя при контактах с незнакомцами;</w:t>
      </w:r>
    </w:p>
    <w:p w:rsidR="005D0AB8" w:rsidRPr="0096780F" w:rsidRDefault="005D0AB8" w:rsidP="005D0AB8">
      <w:pPr>
        <w:pStyle w:val="af5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96780F">
        <w:rPr>
          <w:rFonts w:ascii="Times New Roman" w:hAnsi="Times New Roman"/>
          <w:b/>
          <w:sz w:val="24"/>
          <w:szCs w:val="24"/>
        </w:rPr>
        <w:t xml:space="preserve">  -</w:t>
      </w:r>
      <w:r w:rsidRPr="0096780F">
        <w:rPr>
          <w:rFonts w:ascii="Times New Roman" w:hAnsi="Times New Roman"/>
          <w:sz w:val="24"/>
          <w:szCs w:val="24"/>
          <w:lang w:eastAsia="ru-RU"/>
        </w:rPr>
        <w:t xml:space="preserve"> различать формы земной поверхности, сравнивать холм и гору;</w:t>
      </w:r>
    </w:p>
    <w:p w:rsidR="005D0AB8" w:rsidRPr="0096780F" w:rsidRDefault="005D0AB8" w:rsidP="005D0AB8">
      <w:pPr>
        <w:pStyle w:val="af5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96780F">
        <w:rPr>
          <w:rFonts w:ascii="Times New Roman" w:hAnsi="Times New Roman"/>
          <w:b/>
          <w:sz w:val="24"/>
          <w:szCs w:val="24"/>
        </w:rPr>
        <w:t xml:space="preserve">  -</w:t>
      </w:r>
      <w:r w:rsidRPr="0096780F">
        <w:rPr>
          <w:rFonts w:ascii="Times New Roman" w:hAnsi="Times New Roman"/>
          <w:sz w:val="24"/>
          <w:szCs w:val="24"/>
          <w:lang w:eastAsia="ru-RU"/>
        </w:rPr>
        <w:t xml:space="preserve"> различать водоёмы, узнавать их по описанию;</w:t>
      </w:r>
    </w:p>
    <w:p w:rsidR="005D0AB8" w:rsidRPr="0096780F" w:rsidRDefault="005D0AB8" w:rsidP="005D0AB8">
      <w:pPr>
        <w:pStyle w:val="af5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96780F">
        <w:rPr>
          <w:rFonts w:ascii="Times New Roman" w:hAnsi="Times New Roman"/>
          <w:b/>
          <w:sz w:val="24"/>
          <w:szCs w:val="24"/>
        </w:rPr>
        <w:t xml:space="preserve">  -</w:t>
      </w:r>
      <w:r w:rsidRPr="0096780F">
        <w:rPr>
          <w:rFonts w:ascii="Times New Roman" w:hAnsi="Times New Roman"/>
          <w:sz w:val="24"/>
          <w:szCs w:val="24"/>
          <w:lang w:eastAsia="ru-RU"/>
        </w:rPr>
        <w:t xml:space="preserve"> читать карту и план, правильно показывать на настенной карте;</w:t>
      </w:r>
    </w:p>
    <w:p w:rsidR="005D0AB8" w:rsidRPr="0096780F" w:rsidRDefault="005D0AB8" w:rsidP="005D0AB8">
      <w:pPr>
        <w:pStyle w:val="af5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96780F">
        <w:rPr>
          <w:rFonts w:ascii="Times New Roman" w:hAnsi="Times New Roman"/>
          <w:b/>
          <w:sz w:val="24"/>
          <w:szCs w:val="24"/>
        </w:rPr>
        <w:t xml:space="preserve">  - </w:t>
      </w:r>
      <w:r w:rsidRPr="0096780F">
        <w:rPr>
          <w:rFonts w:ascii="Times New Roman" w:hAnsi="Times New Roman"/>
          <w:sz w:val="24"/>
          <w:szCs w:val="24"/>
          <w:lang w:eastAsia="ru-RU"/>
        </w:rPr>
        <w:t>находить и показывать на глобусе и карте мира материки и океаны;</w:t>
      </w:r>
    </w:p>
    <w:p w:rsidR="005D0AB8" w:rsidRPr="0096780F" w:rsidRDefault="005D0AB8" w:rsidP="005D0AB8">
      <w:pPr>
        <w:pStyle w:val="af5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922DD2" w:rsidRDefault="00922DD2" w:rsidP="00922DD2">
      <w:pPr>
        <w:spacing w:after="0" w:line="240" w:lineRule="auto"/>
        <w:ind w:left="-1134" w:firstLine="425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Учебно-тематический план</w:t>
      </w:r>
    </w:p>
    <w:p w:rsidR="00922DD2" w:rsidRDefault="00922DD2" w:rsidP="00922DD2">
      <w:pPr>
        <w:spacing w:after="0" w:line="240" w:lineRule="auto"/>
        <w:ind w:left="-1134" w:firstLine="425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2263"/>
        <w:gridCol w:w="872"/>
        <w:gridCol w:w="1211"/>
        <w:gridCol w:w="765"/>
        <w:gridCol w:w="1714"/>
        <w:gridCol w:w="1096"/>
        <w:gridCol w:w="1373"/>
      </w:tblGrid>
      <w:tr w:rsidR="006C52C0" w:rsidRPr="008F49B7" w:rsidTr="006C52C0">
        <w:tc>
          <w:tcPr>
            <w:tcW w:w="265" w:type="pct"/>
            <w:vMerge w:val="restart"/>
          </w:tcPr>
          <w:p w:rsidR="006C52C0" w:rsidRPr="008F49B7" w:rsidRDefault="006C52C0" w:rsidP="001354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6C52C0" w:rsidRPr="008F49B7" w:rsidRDefault="006C52C0" w:rsidP="001354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F49B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№</w:t>
            </w:r>
          </w:p>
          <w:p w:rsidR="006C52C0" w:rsidRPr="008F49B7" w:rsidRDefault="006C52C0" w:rsidP="001354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6C52C0" w:rsidRPr="008F49B7" w:rsidRDefault="006C52C0" w:rsidP="001354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8F49B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8F49B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/</w:t>
            </w:r>
            <w:proofErr w:type="spellStart"/>
            <w:r w:rsidRPr="008F49B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221" w:type="pct"/>
            <w:vMerge w:val="restart"/>
          </w:tcPr>
          <w:p w:rsidR="006C52C0" w:rsidRPr="008F49B7" w:rsidRDefault="006C52C0" w:rsidP="001354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6C52C0" w:rsidRPr="008F49B7" w:rsidRDefault="006C52C0" w:rsidP="001354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6C52C0" w:rsidRPr="008F49B7" w:rsidRDefault="006C52C0" w:rsidP="001354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F49B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515" w:type="pct"/>
            <w:vMerge w:val="restart"/>
          </w:tcPr>
          <w:p w:rsidR="006C52C0" w:rsidRPr="008F49B7" w:rsidRDefault="006C52C0" w:rsidP="001354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6C52C0" w:rsidRPr="008F49B7" w:rsidRDefault="006C52C0" w:rsidP="001354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F49B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999" w:type="pct"/>
            <w:gridSpan w:val="5"/>
          </w:tcPr>
          <w:p w:rsidR="006C52C0" w:rsidRPr="008F49B7" w:rsidRDefault="006C52C0" w:rsidP="001354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F49B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Из них</w:t>
            </w:r>
          </w:p>
        </w:tc>
      </w:tr>
      <w:tr w:rsidR="006C52C0" w:rsidRPr="008F49B7" w:rsidTr="006C52C0">
        <w:trPr>
          <w:trHeight w:val="950"/>
        </w:trPr>
        <w:tc>
          <w:tcPr>
            <w:tcW w:w="265" w:type="pct"/>
            <w:vMerge/>
          </w:tcPr>
          <w:p w:rsidR="006C52C0" w:rsidRPr="008F49B7" w:rsidRDefault="006C52C0" w:rsidP="001354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21" w:type="pct"/>
            <w:vMerge/>
          </w:tcPr>
          <w:p w:rsidR="006C52C0" w:rsidRPr="008F49B7" w:rsidRDefault="006C52C0" w:rsidP="001354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5" w:type="pct"/>
            <w:vMerge/>
          </w:tcPr>
          <w:p w:rsidR="006C52C0" w:rsidRPr="008F49B7" w:rsidRDefault="006C52C0" w:rsidP="001354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70" w:type="pct"/>
          </w:tcPr>
          <w:p w:rsidR="006C52C0" w:rsidRPr="008F49B7" w:rsidRDefault="006C52C0" w:rsidP="001354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8F49B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Теорити-ческое</w:t>
            </w:r>
            <w:proofErr w:type="spellEnd"/>
            <w:r w:rsidRPr="008F49B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обучение</w:t>
            </w:r>
          </w:p>
        </w:tc>
        <w:tc>
          <w:tcPr>
            <w:tcW w:w="460" w:type="pct"/>
          </w:tcPr>
          <w:p w:rsidR="006C52C0" w:rsidRPr="008F49B7" w:rsidRDefault="006C52C0" w:rsidP="001354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F49B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ПДД</w:t>
            </w:r>
          </w:p>
        </w:tc>
        <w:tc>
          <w:tcPr>
            <w:tcW w:w="807" w:type="pct"/>
          </w:tcPr>
          <w:p w:rsidR="006C52C0" w:rsidRPr="008F49B7" w:rsidRDefault="006C52C0" w:rsidP="0013544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F49B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Проверочные работы </w:t>
            </w:r>
            <w:r w:rsidRPr="008F49B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  <w:t xml:space="preserve">/ </w:t>
            </w:r>
            <w:r w:rsidRPr="008F49B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проекты</w:t>
            </w:r>
          </w:p>
        </w:tc>
        <w:tc>
          <w:tcPr>
            <w:tcW w:w="516" w:type="pct"/>
          </w:tcPr>
          <w:p w:rsidR="006C52C0" w:rsidRPr="008F49B7" w:rsidRDefault="006C52C0" w:rsidP="001354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8F49B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Экскур-сии</w:t>
            </w:r>
            <w:proofErr w:type="spellEnd"/>
            <w:proofErr w:type="gramEnd"/>
          </w:p>
        </w:tc>
        <w:tc>
          <w:tcPr>
            <w:tcW w:w="646" w:type="pct"/>
          </w:tcPr>
          <w:p w:rsidR="006C52C0" w:rsidRPr="008F49B7" w:rsidRDefault="006C52C0" w:rsidP="001354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8F49B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Практиче</w:t>
            </w:r>
            <w:proofErr w:type="spellEnd"/>
            <w:r w:rsidRPr="008F49B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-</w:t>
            </w:r>
          </w:p>
          <w:p w:rsidR="006C52C0" w:rsidRPr="008F49B7" w:rsidRDefault="006C52C0" w:rsidP="001354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8F49B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ская</w:t>
            </w:r>
            <w:proofErr w:type="spellEnd"/>
          </w:p>
          <w:p w:rsidR="006C52C0" w:rsidRPr="008F49B7" w:rsidRDefault="006C52C0" w:rsidP="001354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F49B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работа</w:t>
            </w:r>
          </w:p>
        </w:tc>
      </w:tr>
      <w:tr w:rsidR="006C52C0" w:rsidRPr="008F49B7" w:rsidTr="006C52C0">
        <w:tc>
          <w:tcPr>
            <w:tcW w:w="265" w:type="pct"/>
          </w:tcPr>
          <w:p w:rsidR="006C52C0" w:rsidRPr="008F49B7" w:rsidRDefault="006C52C0" w:rsidP="001354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F49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21" w:type="pct"/>
          </w:tcPr>
          <w:p w:rsidR="006C52C0" w:rsidRPr="008F49B7" w:rsidRDefault="006C52C0" w:rsidP="0013544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F49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Где мы живём?</w:t>
            </w:r>
          </w:p>
        </w:tc>
        <w:tc>
          <w:tcPr>
            <w:tcW w:w="515" w:type="pct"/>
          </w:tcPr>
          <w:p w:rsidR="006C52C0" w:rsidRPr="008F49B7" w:rsidRDefault="006C52C0" w:rsidP="001354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F49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570" w:type="pct"/>
          </w:tcPr>
          <w:p w:rsidR="006C52C0" w:rsidRPr="008F49B7" w:rsidRDefault="006C52C0" w:rsidP="001354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F49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460" w:type="pct"/>
          </w:tcPr>
          <w:p w:rsidR="006C52C0" w:rsidRPr="008F49B7" w:rsidRDefault="006C52C0" w:rsidP="001354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07" w:type="pct"/>
          </w:tcPr>
          <w:p w:rsidR="006C52C0" w:rsidRPr="008F49B7" w:rsidRDefault="006C52C0" w:rsidP="001354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  <w:r w:rsidRPr="008F49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  <w:r w:rsidRPr="008F49B7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 xml:space="preserve"> / 1</w:t>
            </w:r>
          </w:p>
        </w:tc>
        <w:tc>
          <w:tcPr>
            <w:tcW w:w="516" w:type="pct"/>
          </w:tcPr>
          <w:p w:rsidR="006C52C0" w:rsidRPr="008F49B7" w:rsidRDefault="006C52C0" w:rsidP="001354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46" w:type="pct"/>
          </w:tcPr>
          <w:p w:rsidR="006C52C0" w:rsidRPr="008F49B7" w:rsidRDefault="006C52C0" w:rsidP="001354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6C52C0" w:rsidRPr="008F49B7" w:rsidTr="006C52C0">
        <w:tc>
          <w:tcPr>
            <w:tcW w:w="265" w:type="pct"/>
          </w:tcPr>
          <w:p w:rsidR="006C52C0" w:rsidRPr="008F49B7" w:rsidRDefault="006C52C0" w:rsidP="001354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F49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21" w:type="pct"/>
          </w:tcPr>
          <w:p w:rsidR="006C52C0" w:rsidRPr="008F49B7" w:rsidRDefault="006C52C0" w:rsidP="0013544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F49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Природа </w:t>
            </w:r>
          </w:p>
        </w:tc>
        <w:tc>
          <w:tcPr>
            <w:tcW w:w="515" w:type="pct"/>
          </w:tcPr>
          <w:p w:rsidR="006C52C0" w:rsidRPr="008F49B7" w:rsidRDefault="006C52C0" w:rsidP="001354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F49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570" w:type="pct"/>
          </w:tcPr>
          <w:p w:rsidR="006C52C0" w:rsidRPr="008F49B7" w:rsidRDefault="006C52C0" w:rsidP="001354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F49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460" w:type="pct"/>
          </w:tcPr>
          <w:p w:rsidR="006C52C0" w:rsidRPr="008F49B7" w:rsidRDefault="006C52C0" w:rsidP="001354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F49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07" w:type="pct"/>
          </w:tcPr>
          <w:p w:rsidR="006C52C0" w:rsidRPr="008F49B7" w:rsidRDefault="006C52C0" w:rsidP="001354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  <w:r w:rsidRPr="008F49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  <w:r w:rsidRPr="008F49B7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 xml:space="preserve"> / 1</w:t>
            </w:r>
          </w:p>
        </w:tc>
        <w:tc>
          <w:tcPr>
            <w:tcW w:w="516" w:type="pct"/>
          </w:tcPr>
          <w:p w:rsidR="006C52C0" w:rsidRPr="008F49B7" w:rsidRDefault="006C52C0" w:rsidP="001354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F49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46" w:type="pct"/>
          </w:tcPr>
          <w:p w:rsidR="006C52C0" w:rsidRPr="008F49B7" w:rsidRDefault="006C52C0" w:rsidP="001354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F49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6C52C0" w:rsidRPr="008F49B7" w:rsidTr="006C52C0">
        <w:tc>
          <w:tcPr>
            <w:tcW w:w="265" w:type="pct"/>
          </w:tcPr>
          <w:p w:rsidR="006C52C0" w:rsidRPr="008F49B7" w:rsidRDefault="006C52C0" w:rsidP="001354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F49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221" w:type="pct"/>
          </w:tcPr>
          <w:p w:rsidR="006C52C0" w:rsidRPr="008F49B7" w:rsidRDefault="006C52C0" w:rsidP="00135445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49B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Жизнь города и села</w:t>
            </w:r>
          </w:p>
        </w:tc>
        <w:tc>
          <w:tcPr>
            <w:tcW w:w="515" w:type="pct"/>
          </w:tcPr>
          <w:p w:rsidR="006C52C0" w:rsidRPr="008F49B7" w:rsidRDefault="006C52C0" w:rsidP="001354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F49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570" w:type="pct"/>
          </w:tcPr>
          <w:p w:rsidR="006C52C0" w:rsidRPr="008F49B7" w:rsidRDefault="006C52C0" w:rsidP="001354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F49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460" w:type="pct"/>
          </w:tcPr>
          <w:p w:rsidR="006C52C0" w:rsidRPr="008F49B7" w:rsidRDefault="006C52C0" w:rsidP="001354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07" w:type="pct"/>
          </w:tcPr>
          <w:p w:rsidR="006C52C0" w:rsidRPr="008F49B7" w:rsidRDefault="006C52C0" w:rsidP="001354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  <w:r w:rsidRPr="008F49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  <w:r w:rsidRPr="008F49B7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 xml:space="preserve"> / 1</w:t>
            </w:r>
          </w:p>
        </w:tc>
        <w:tc>
          <w:tcPr>
            <w:tcW w:w="516" w:type="pct"/>
          </w:tcPr>
          <w:p w:rsidR="006C52C0" w:rsidRPr="008F49B7" w:rsidRDefault="006C52C0" w:rsidP="001354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46" w:type="pct"/>
          </w:tcPr>
          <w:p w:rsidR="006C52C0" w:rsidRPr="008F49B7" w:rsidRDefault="006C52C0" w:rsidP="001354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6C52C0" w:rsidRPr="008F49B7" w:rsidTr="006C52C0">
        <w:tc>
          <w:tcPr>
            <w:tcW w:w="265" w:type="pct"/>
          </w:tcPr>
          <w:p w:rsidR="006C52C0" w:rsidRPr="008F49B7" w:rsidRDefault="006C52C0" w:rsidP="001354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F49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221" w:type="pct"/>
          </w:tcPr>
          <w:p w:rsidR="006C52C0" w:rsidRPr="008F49B7" w:rsidRDefault="006C52C0" w:rsidP="00135445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49B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Здоровье и безопасность</w:t>
            </w:r>
          </w:p>
        </w:tc>
        <w:tc>
          <w:tcPr>
            <w:tcW w:w="515" w:type="pct"/>
          </w:tcPr>
          <w:p w:rsidR="006C52C0" w:rsidRPr="008F49B7" w:rsidRDefault="006C52C0" w:rsidP="001354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F49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570" w:type="pct"/>
          </w:tcPr>
          <w:p w:rsidR="006C52C0" w:rsidRPr="008F49B7" w:rsidRDefault="006C52C0" w:rsidP="001354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F49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460" w:type="pct"/>
          </w:tcPr>
          <w:p w:rsidR="006C52C0" w:rsidRPr="008F49B7" w:rsidRDefault="006C52C0" w:rsidP="001354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F49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07" w:type="pct"/>
          </w:tcPr>
          <w:p w:rsidR="006C52C0" w:rsidRPr="008F49B7" w:rsidRDefault="006C52C0" w:rsidP="001354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F49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16" w:type="pct"/>
          </w:tcPr>
          <w:p w:rsidR="006C52C0" w:rsidRPr="008F49B7" w:rsidRDefault="006C52C0" w:rsidP="001354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46" w:type="pct"/>
          </w:tcPr>
          <w:p w:rsidR="006C52C0" w:rsidRPr="008F49B7" w:rsidRDefault="006C52C0" w:rsidP="001354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F49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6C52C0" w:rsidRPr="008F49B7" w:rsidTr="006C52C0">
        <w:tc>
          <w:tcPr>
            <w:tcW w:w="265" w:type="pct"/>
          </w:tcPr>
          <w:p w:rsidR="006C52C0" w:rsidRPr="008F49B7" w:rsidRDefault="006C52C0" w:rsidP="001354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F49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221" w:type="pct"/>
          </w:tcPr>
          <w:p w:rsidR="006C52C0" w:rsidRPr="008F49B7" w:rsidRDefault="006C52C0" w:rsidP="00135445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49B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Общение </w:t>
            </w:r>
          </w:p>
        </w:tc>
        <w:tc>
          <w:tcPr>
            <w:tcW w:w="515" w:type="pct"/>
          </w:tcPr>
          <w:p w:rsidR="006C52C0" w:rsidRPr="008F49B7" w:rsidRDefault="006C52C0" w:rsidP="001354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F49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570" w:type="pct"/>
          </w:tcPr>
          <w:p w:rsidR="006C52C0" w:rsidRPr="008F49B7" w:rsidRDefault="006C52C0" w:rsidP="001354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F49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460" w:type="pct"/>
          </w:tcPr>
          <w:p w:rsidR="006C52C0" w:rsidRPr="008F49B7" w:rsidRDefault="006C52C0" w:rsidP="001354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07" w:type="pct"/>
          </w:tcPr>
          <w:p w:rsidR="006C52C0" w:rsidRPr="008F49B7" w:rsidRDefault="006C52C0" w:rsidP="001354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  <w:r w:rsidRPr="008F49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  <w:r w:rsidRPr="008F49B7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 xml:space="preserve"> / 1</w:t>
            </w:r>
          </w:p>
        </w:tc>
        <w:tc>
          <w:tcPr>
            <w:tcW w:w="516" w:type="pct"/>
          </w:tcPr>
          <w:p w:rsidR="006C52C0" w:rsidRPr="008F49B7" w:rsidRDefault="006C52C0" w:rsidP="001354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46" w:type="pct"/>
          </w:tcPr>
          <w:p w:rsidR="006C52C0" w:rsidRPr="008F49B7" w:rsidRDefault="006C52C0" w:rsidP="001354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6C52C0" w:rsidRPr="008F49B7" w:rsidTr="006C52C0">
        <w:tc>
          <w:tcPr>
            <w:tcW w:w="265" w:type="pct"/>
          </w:tcPr>
          <w:p w:rsidR="006C52C0" w:rsidRPr="008F49B7" w:rsidRDefault="006C52C0" w:rsidP="001354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F49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221" w:type="pct"/>
          </w:tcPr>
          <w:p w:rsidR="006C52C0" w:rsidRPr="008F49B7" w:rsidRDefault="006C52C0" w:rsidP="00135445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F49B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Путешествия </w:t>
            </w:r>
          </w:p>
        </w:tc>
        <w:tc>
          <w:tcPr>
            <w:tcW w:w="515" w:type="pct"/>
          </w:tcPr>
          <w:p w:rsidR="006C52C0" w:rsidRPr="008F49B7" w:rsidRDefault="006C52C0" w:rsidP="001354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F49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570" w:type="pct"/>
          </w:tcPr>
          <w:p w:rsidR="006C52C0" w:rsidRPr="008F49B7" w:rsidRDefault="006C52C0" w:rsidP="001354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F49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460" w:type="pct"/>
          </w:tcPr>
          <w:p w:rsidR="006C52C0" w:rsidRPr="008F49B7" w:rsidRDefault="006C52C0" w:rsidP="001354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F49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07" w:type="pct"/>
          </w:tcPr>
          <w:p w:rsidR="006C52C0" w:rsidRPr="008F49B7" w:rsidRDefault="006C52C0" w:rsidP="001354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F49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16" w:type="pct"/>
          </w:tcPr>
          <w:p w:rsidR="006C52C0" w:rsidRPr="008F49B7" w:rsidRDefault="006C52C0" w:rsidP="001354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F49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646" w:type="pct"/>
          </w:tcPr>
          <w:p w:rsidR="006C52C0" w:rsidRPr="008F49B7" w:rsidRDefault="006C52C0" w:rsidP="001354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F49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6C52C0" w:rsidRPr="008F49B7" w:rsidTr="006C52C0">
        <w:tc>
          <w:tcPr>
            <w:tcW w:w="265" w:type="pct"/>
          </w:tcPr>
          <w:p w:rsidR="006C52C0" w:rsidRPr="008F49B7" w:rsidRDefault="006C52C0" w:rsidP="001354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21" w:type="pct"/>
          </w:tcPr>
          <w:p w:rsidR="006C52C0" w:rsidRPr="008F49B7" w:rsidRDefault="006C52C0" w:rsidP="0013544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F49B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Итого </w:t>
            </w:r>
          </w:p>
        </w:tc>
        <w:tc>
          <w:tcPr>
            <w:tcW w:w="515" w:type="pct"/>
          </w:tcPr>
          <w:p w:rsidR="006C52C0" w:rsidRPr="008F49B7" w:rsidRDefault="006C52C0" w:rsidP="001354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F49B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68</w:t>
            </w:r>
          </w:p>
        </w:tc>
        <w:tc>
          <w:tcPr>
            <w:tcW w:w="570" w:type="pct"/>
          </w:tcPr>
          <w:p w:rsidR="006C52C0" w:rsidRPr="008F49B7" w:rsidRDefault="006C52C0" w:rsidP="001354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F49B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52</w:t>
            </w:r>
          </w:p>
        </w:tc>
        <w:tc>
          <w:tcPr>
            <w:tcW w:w="460" w:type="pct"/>
          </w:tcPr>
          <w:p w:rsidR="006C52C0" w:rsidRPr="008F49B7" w:rsidRDefault="006C52C0" w:rsidP="001354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F49B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807" w:type="pct"/>
          </w:tcPr>
          <w:p w:rsidR="006C52C0" w:rsidRPr="008F49B7" w:rsidRDefault="006C52C0" w:rsidP="001354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F49B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  <w:t>6 / 4</w:t>
            </w:r>
          </w:p>
        </w:tc>
        <w:tc>
          <w:tcPr>
            <w:tcW w:w="516" w:type="pct"/>
          </w:tcPr>
          <w:p w:rsidR="006C52C0" w:rsidRPr="008F49B7" w:rsidRDefault="006C52C0" w:rsidP="001354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F49B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646" w:type="pct"/>
          </w:tcPr>
          <w:p w:rsidR="006C52C0" w:rsidRPr="008F49B7" w:rsidRDefault="006C52C0" w:rsidP="001354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F49B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</w:tr>
    </w:tbl>
    <w:p w:rsidR="006C52C0" w:rsidRPr="00922DD2" w:rsidRDefault="006C52C0" w:rsidP="00922DD2">
      <w:pPr>
        <w:spacing w:after="0" w:line="240" w:lineRule="auto"/>
        <w:ind w:left="-1134" w:firstLine="425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2DD2" w:rsidRPr="0096780F" w:rsidRDefault="00922DD2" w:rsidP="00922DD2">
      <w:pPr>
        <w:widowControl w:val="0"/>
        <w:suppressAutoHyphens/>
        <w:spacing w:after="120" w:line="240" w:lineRule="auto"/>
        <w:contextualSpacing/>
        <w:jc w:val="both"/>
        <w:rPr>
          <w:rFonts w:ascii="Times New Roman" w:eastAsia="Andale Sans UI" w:hAnsi="Times New Roman" w:cs="Times New Roman"/>
          <w:kern w:val="1"/>
          <w:sz w:val="24"/>
          <w:szCs w:val="24"/>
        </w:rPr>
      </w:pPr>
    </w:p>
    <w:p w:rsidR="006C52C0" w:rsidRDefault="006C52C0" w:rsidP="006C52C0">
      <w:pPr>
        <w:spacing w:after="0" w:line="240" w:lineRule="auto"/>
        <w:ind w:left="-1134" w:firstLine="425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780F">
        <w:rPr>
          <w:rFonts w:ascii="Times New Roman" w:hAnsi="Times New Roman" w:cs="Times New Roman"/>
          <w:b/>
          <w:sz w:val="24"/>
          <w:szCs w:val="24"/>
        </w:rPr>
        <w:t>Содержание учебного предмета</w:t>
      </w:r>
    </w:p>
    <w:p w:rsidR="00922DD2" w:rsidRDefault="00922DD2" w:rsidP="005D0AB8">
      <w:pPr>
        <w:spacing w:after="0" w:line="240" w:lineRule="auto"/>
        <w:ind w:left="-1134" w:firstLine="425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0AB8" w:rsidRPr="00A7717B" w:rsidRDefault="005D0AB8" w:rsidP="00A7717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D0AB8" w:rsidRPr="00A7717B" w:rsidRDefault="005D0AB8" w:rsidP="00A7717B">
      <w:pPr>
        <w:widowControl w:val="0"/>
        <w:tabs>
          <w:tab w:val="left" w:pos="2535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771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Где мы живем?  (4 ч.)</w:t>
      </w:r>
      <w:r w:rsidRPr="00A771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5D0AB8" w:rsidRPr="00A7717B" w:rsidRDefault="005D0AB8" w:rsidP="00A7717B">
      <w:pPr>
        <w:widowControl w:val="0"/>
        <w:suppressAutoHyphens/>
        <w:spacing w:after="120" w:line="240" w:lineRule="auto"/>
        <w:ind w:firstLine="567"/>
        <w:contextualSpacing/>
        <w:jc w:val="both"/>
        <w:rPr>
          <w:rFonts w:ascii="Times New Roman" w:eastAsia="Andale Sans UI" w:hAnsi="Times New Roman" w:cs="Times New Roman"/>
          <w:kern w:val="1"/>
          <w:sz w:val="24"/>
          <w:szCs w:val="24"/>
        </w:rPr>
      </w:pPr>
      <w:r w:rsidRPr="00A7717B">
        <w:rPr>
          <w:rFonts w:ascii="Times New Roman" w:eastAsia="Andale Sans UI" w:hAnsi="Times New Roman" w:cs="Times New Roman"/>
          <w:kern w:val="1"/>
          <w:sz w:val="24"/>
          <w:szCs w:val="24"/>
        </w:rPr>
        <w:t xml:space="preserve">Родная страна. Город и село. </w:t>
      </w:r>
      <w:r w:rsidRPr="00A7717B">
        <w:rPr>
          <w:rFonts w:ascii="Times New Roman" w:eastAsia="Andale Sans UI" w:hAnsi="Times New Roman" w:cs="Times New Roman"/>
          <w:b/>
          <w:kern w:val="1"/>
          <w:sz w:val="24"/>
          <w:szCs w:val="24"/>
        </w:rPr>
        <w:t>Проект «Родной город (село)».</w:t>
      </w:r>
      <w:r w:rsidRPr="00A7717B">
        <w:rPr>
          <w:rFonts w:ascii="Times New Roman" w:eastAsia="Andale Sans UI" w:hAnsi="Times New Roman" w:cs="Times New Roman"/>
          <w:kern w:val="1"/>
          <w:sz w:val="24"/>
          <w:szCs w:val="24"/>
        </w:rPr>
        <w:t xml:space="preserve"> Природа и рукотворный мир. Проверим себя и оценим свои достижения по разделу «Где мы живем»</w:t>
      </w:r>
    </w:p>
    <w:p w:rsidR="0025283E" w:rsidRPr="00A7717B" w:rsidRDefault="0025283E" w:rsidP="00A7717B">
      <w:pPr>
        <w:widowControl w:val="0"/>
        <w:suppressAutoHyphens/>
        <w:spacing w:after="120" w:line="240" w:lineRule="auto"/>
        <w:ind w:firstLine="567"/>
        <w:contextualSpacing/>
        <w:jc w:val="both"/>
        <w:rPr>
          <w:rFonts w:ascii="Times New Roman" w:eastAsia="Andale Sans UI" w:hAnsi="Times New Roman" w:cs="Times New Roman"/>
          <w:b/>
          <w:kern w:val="1"/>
          <w:sz w:val="24"/>
          <w:szCs w:val="24"/>
        </w:rPr>
      </w:pPr>
      <w:r w:rsidRPr="00A7717B">
        <w:rPr>
          <w:rFonts w:ascii="Times New Roman" w:eastAsia="Andale Sans UI" w:hAnsi="Times New Roman" w:cs="Times New Roman"/>
          <w:b/>
          <w:kern w:val="1"/>
          <w:sz w:val="24"/>
          <w:szCs w:val="24"/>
        </w:rPr>
        <w:t>Планируемые результаты:</w:t>
      </w:r>
    </w:p>
    <w:p w:rsidR="0025283E" w:rsidRPr="00A7717B" w:rsidRDefault="0025283E" w:rsidP="00A7717B">
      <w:pPr>
        <w:pStyle w:val="af4"/>
        <w:shd w:val="clear" w:color="auto" w:fill="FFFFFF"/>
        <w:spacing w:before="0" w:beforeAutospacing="0" w:after="176" w:afterAutospacing="0"/>
        <w:ind w:firstLine="567"/>
        <w:contextualSpacing/>
        <w:jc w:val="both"/>
        <w:rPr>
          <w:color w:val="000000"/>
        </w:rPr>
      </w:pPr>
      <w:r w:rsidRPr="00A7717B">
        <w:rPr>
          <w:b/>
          <w:bCs/>
          <w:color w:val="000000"/>
        </w:rPr>
        <w:t>Ученик научится</w:t>
      </w:r>
    </w:p>
    <w:p w:rsidR="0025283E" w:rsidRPr="00A7717B" w:rsidRDefault="0025283E" w:rsidP="00A7717B">
      <w:pPr>
        <w:pStyle w:val="af4"/>
        <w:shd w:val="clear" w:color="auto" w:fill="FFFFFF"/>
        <w:spacing w:before="0" w:beforeAutospacing="0" w:after="176" w:afterAutospacing="0"/>
        <w:ind w:firstLine="567"/>
        <w:contextualSpacing/>
        <w:jc w:val="both"/>
        <w:rPr>
          <w:color w:val="000000"/>
        </w:rPr>
      </w:pPr>
      <w:r w:rsidRPr="00A7717B">
        <w:rPr>
          <w:b/>
          <w:bCs/>
          <w:color w:val="000000"/>
        </w:rPr>
        <w:t>- </w:t>
      </w:r>
      <w:r w:rsidRPr="00A7717B">
        <w:rPr>
          <w:color w:val="000000"/>
        </w:rPr>
        <w:t>находить на карте Российскую Федерацию, Москву — столицу России;</w:t>
      </w:r>
    </w:p>
    <w:p w:rsidR="0025283E" w:rsidRPr="00A7717B" w:rsidRDefault="0025283E" w:rsidP="00A7717B">
      <w:pPr>
        <w:pStyle w:val="af4"/>
        <w:shd w:val="clear" w:color="auto" w:fill="FFFFFF"/>
        <w:spacing w:before="0" w:beforeAutospacing="0" w:after="176" w:afterAutospacing="0"/>
        <w:ind w:firstLine="567"/>
        <w:contextualSpacing/>
        <w:jc w:val="both"/>
        <w:rPr>
          <w:color w:val="000000"/>
        </w:rPr>
      </w:pPr>
      <w:r w:rsidRPr="00A7717B">
        <w:rPr>
          <w:b/>
          <w:bCs/>
          <w:color w:val="000000"/>
        </w:rPr>
        <w:t>- </w:t>
      </w:r>
      <w:r w:rsidRPr="00A7717B">
        <w:rPr>
          <w:color w:val="000000"/>
        </w:rPr>
        <w:t>различать государственные символы России — флаг, герб,</w:t>
      </w:r>
    </w:p>
    <w:p w:rsidR="0025283E" w:rsidRPr="00A7717B" w:rsidRDefault="0025283E" w:rsidP="00A7717B">
      <w:pPr>
        <w:pStyle w:val="af4"/>
        <w:shd w:val="clear" w:color="auto" w:fill="FFFFFF"/>
        <w:spacing w:before="0" w:beforeAutospacing="0" w:after="176" w:afterAutospacing="0"/>
        <w:ind w:firstLine="567"/>
        <w:contextualSpacing/>
        <w:jc w:val="both"/>
        <w:rPr>
          <w:color w:val="000000"/>
        </w:rPr>
      </w:pPr>
      <w:r w:rsidRPr="00A7717B">
        <w:rPr>
          <w:color w:val="000000"/>
        </w:rPr>
        <w:t>гимн;</w:t>
      </w:r>
    </w:p>
    <w:p w:rsidR="0025283E" w:rsidRPr="00A7717B" w:rsidRDefault="0025283E" w:rsidP="00A7717B">
      <w:pPr>
        <w:pStyle w:val="af4"/>
        <w:shd w:val="clear" w:color="auto" w:fill="FFFFFF"/>
        <w:spacing w:before="0" w:beforeAutospacing="0" w:after="176" w:afterAutospacing="0"/>
        <w:ind w:firstLine="567"/>
        <w:contextualSpacing/>
        <w:jc w:val="both"/>
        <w:rPr>
          <w:color w:val="000000"/>
        </w:rPr>
      </w:pPr>
      <w:r w:rsidRPr="00A7717B">
        <w:rPr>
          <w:b/>
          <w:bCs/>
          <w:color w:val="000000"/>
        </w:rPr>
        <w:t>- </w:t>
      </w:r>
      <w:r w:rsidRPr="00A7717B">
        <w:rPr>
          <w:color w:val="000000"/>
        </w:rPr>
        <w:t>сравнивать город и село;</w:t>
      </w:r>
    </w:p>
    <w:p w:rsidR="0025283E" w:rsidRPr="00A7717B" w:rsidRDefault="0025283E" w:rsidP="00A7717B">
      <w:pPr>
        <w:pStyle w:val="af4"/>
        <w:shd w:val="clear" w:color="auto" w:fill="FFFFFF"/>
        <w:spacing w:before="0" w:beforeAutospacing="0" w:after="176" w:afterAutospacing="0"/>
        <w:ind w:firstLine="567"/>
        <w:contextualSpacing/>
        <w:jc w:val="both"/>
        <w:rPr>
          <w:color w:val="000000"/>
        </w:rPr>
      </w:pPr>
      <w:r w:rsidRPr="00A7717B">
        <w:rPr>
          <w:b/>
          <w:bCs/>
          <w:color w:val="000000"/>
        </w:rPr>
        <w:t>- </w:t>
      </w:r>
      <w:r w:rsidRPr="00A7717B">
        <w:rPr>
          <w:color w:val="000000"/>
        </w:rPr>
        <w:t>различать объекты природы и предметы рукотворного мира;</w:t>
      </w:r>
    </w:p>
    <w:p w:rsidR="0025283E" w:rsidRPr="00A7717B" w:rsidRDefault="0025283E" w:rsidP="00A7717B">
      <w:pPr>
        <w:pStyle w:val="af4"/>
        <w:shd w:val="clear" w:color="auto" w:fill="FFFFFF"/>
        <w:spacing w:before="0" w:beforeAutospacing="0" w:after="176" w:afterAutospacing="0"/>
        <w:ind w:firstLine="567"/>
        <w:contextualSpacing/>
        <w:jc w:val="both"/>
        <w:rPr>
          <w:color w:val="000000"/>
        </w:rPr>
      </w:pPr>
      <w:r w:rsidRPr="00A7717B">
        <w:rPr>
          <w:b/>
          <w:bCs/>
          <w:color w:val="000000"/>
        </w:rPr>
        <w:t>- </w:t>
      </w:r>
      <w:r w:rsidRPr="00A7717B">
        <w:rPr>
          <w:color w:val="000000"/>
        </w:rPr>
        <w:t>оценивать отношение людей к окружающему миру;</w:t>
      </w:r>
    </w:p>
    <w:p w:rsidR="0025283E" w:rsidRPr="00A7717B" w:rsidRDefault="0025283E" w:rsidP="00A7717B">
      <w:pPr>
        <w:pStyle w:val="af4"/>
        <w:shd w:val="clear" w:color="auto" w:fill="FFFFFF"/>
        <w:spacing w:before="0" w:beforeAutospacing="0" w:after="176" w:afterAutospacing="0"/>
        <w:ind w:firstLine="567"/>
        <w:contextualSpacing/>
        <w:jc w:val="both"/>
        <w:rPr>
          <w:color w:val="000000"/>
        </w:rPr>
      </w:pPr>
      <w:r w:rsidRPr="00A7717B">
        <w:rPr>
          <w:b/>
          <w:bCs/>
          <w:color w:val="000000"/>
        </w:rPr>
        <w:lastRenderedPageBreak/>
        <w:t>Ученик получит возможность научиться</w:t>
      </w:r>
    </w:p>
    <w:p w:rsidR="0025283E" w:rsidRPr="00A7717B" w:rsidRDefault="0025283E" w:rsidP="00A7717B">
      <w:pPr>
        <w:pStyle w:val="af4"/>
        <w:shd w:val="clear" w:color="auto" w:fill="FFFFFF"/>
        <w:spacing w:before="0" w:beforeAutospacing="0" w:after="176" w:afterAutospacing="0"/>
        <w:ind w:firstLine="567"/>
        <w:contextualSpacing/>
        <w:jc w:val="both"/>
        <w:rPr>
          <w:color w:val="000000"/>
        </w:rPr>
      </w:pPr>
      <w:r w:rsidRPr="00A7717B">
        <w:rPr>
          <w:iCs/>
          <w:color w:val="000000"/>
        </w:rPr>
        <w:t>- извлекать из различных источников сведения о гербе своего региона;</w:t>
      </w:r>
    </w:p>
    <w:p w:rsidR="0025283E" w:rsidRPr="00A7717B" w:rsidRDefault="0025283E" w:rsidP="00A7717B">
      <w:pPr>
        <w:pStyle w:val="af4"/>
        <w:shd w:val="clear" w:color="auto" w:fill="FFFFFF"/>
        <w:spacing w:before="0" w:beforeAutospacing="0" w:after="176" w:afterAutospacing="0"/>
        <w:ind w:firstLine="567"/>
        <w:contextualSpacing/>
        <w:jc w:val="both"/>
        <w:rPr>
          <w:color w:val="000000"/>
        </w:rPr>
      </w:pPr>
      <w:r w:rsidRPr="00A7717B">
        <w:rPr>
          <w:iCs/>
          <w:color w:val="000000"/>
        </w:rPr>
        <w:t>- осознавать ценность природы и необходимость нести ответственность за её сохранение; </w:t>
      </w:r>
    </w:p>
    <w:p w:rsidR="0025283E" w:rsidRPr="00A7717B" w:rsidRDefault="0025283E" w:rsidP="00A7717B">
      <w:pPr>
        <w:pStyle w:val="af4"/>
        <w:shd w:val="clear" w:color="auto" w:fill="FFFFFF"/>
        <w:spacing w:before="0" w:beforeAutospacing="0" w:after="176" w:afterAutospacing="0"/>
        <w:ind w:firstLine="567"/>
        <w:contextualSpacing/>
        <w:jc w:val="both"/>
        <w:rPr>
          <w:color w:val="000000"/>
        </w:rPr>
      </w:pPr>
      <w:r w:rsidRPr="00A7717B">
        <w:rPr>
          <w:iCs/>
          <w:color w:val="000000"/>
        </w:rPr>
        <w:t>- осознавать ценность природы и необходимость нести ответственность за её сохранение.</w:t>
      </w:r>
    </w:p>
    <w:p w:rsidR="0025283E" w:rsidRPr="00A7717B" w:rsidRDefault="0025283E" w:rsidP="00A7717B">
      <w:pPr>
        <w:widowControl w:val="0"/>
        <w:suppressAutoHyphens/>
        <w:spacing w:after="12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ru-RU"/>
        </w:rPr>
      </w:pPr>
    </w:p>
    <w:p w:rsidR="005D0AB8" w:rsidRPr="00A7717B" w:rsidRDefault="005D0AB8" w:rsidP="00A7717B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771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Природа  (20 ч.)</w:t>
      </w:r>
    </w:p>
    <w:p w:rsidR="005D0AB8" w:rsidRPr="00A7717B" w:rsidRDefault="005D0AB8" w:rsidP="00A7717B">
      <w:pPr>
        <w:widowControl w:val="0"/>
        <w:suppressAutoHyphens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</w:pPr>
      <w:r w:rsidRPr="00A7717B">
        <w:rPr>
          <w:rFonts w:ascii="Times New Roman" w:eastAsia="Andale Sans UI" w:hAnsi="Times New Roman" w:cs="Times New Roman"/>
          <w:kern w:val="1"/>
          <w:sz w:val="24"/>
          <w:szCs w:val="24"/>
        </w:rPr>
        <w:t xml:space="preserve">Неживая и живая природа. Явления природы. Что такое погода. В гости к осени (экскурсия). В гости к осени (урок). Звездное небо. Заглянем в кладовые земли. Про воздух и про воду. Какие бывают растения. Какие бывают животные. Невидимые нити. Дикорастущие и культурные растения. Дикие и домашние животные. Комнатные растения. Животные живого уголка. Про кошек и собак. Красная книга. Будь природе другом. </w:t>
      </w:r>
      <w:r w:rsidRPr="00A7717B">
        <w:rPr>
          <w:rFonts w:ascii="Times New Roman" w:eastAsia="Andale Sans UI" w:hAnsi="Times New Roman" w:cs="Times New Roman"/>
          <w:b/>
          <w:kern w:val="1"/>
          <w:sz w:val="24"/>
          <w:szCs w:val="24"/>
        </w:rPr>
        <w:t>Проект «Красная книга, или</w:t>
      </w:r>
      <w:proofErr w:type="gramStart"/>
      <w:r w:rsidRPr="00A7717B">
        <w:rPr>
          <w:rFonts w:ascii="Times New Roman" w:eastAsia="Andale Sans UI" w:hAnsi="Times New Roman" w:cs="Times New Roman"/>
          <w:b/>
          <w:kern w:val="1"/>
          <w:sz w:val="24"/>
          <w:szCs w:val="24"/>
        </w:rPr>
        <w:t xml:space="preserve"> В</w:t>
      </w:r>
      <w:proofErr w:type="gramEnd"/>
      <w:r w:rsidRPr="00A7717B">
        <w:rPr>
          <w:rFonts w:ascii="Times New Roman" w:eastAsia="Andale Sans UI" w:hAnsi="Times New Roman" w:cs="Times New Roman"/>
          <w:b/>
          <w:kern w:val="1"/>
          <w:sz w:val="24"/>
          <w:szCs w:val="24"/>
        </w:rPr>
        <w:t xml:space="preserve">озьмем под защиту». </w:t>
      </w:r>
      <w:r w:rsidRPr="00A7717B">
        <w:rPr>
          <w:rFonts w:ascii="Times New Roman" w:eastAsia="Andale Sans UI" w:hAnsi="Times New Roman" w:cs="Times New Roman"/>
          <w:kern w:val="1"/>
          <w:sz w:val="24"/>
          <w:szCs w:val="24"/>
        </w:rPr>
        <w:t>Проверим себя и оценим свои достижения по разделу «Природа»</w:t>
      </w:r>
    </w:p>
    <w:p w:rsidR="005D0AB8" w:rsidRPr="00A7717B" w:rsidRDefault="0025283E" w:rsidP="00A7717B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771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Планируемые результаты:</w:t>
      </w:r>
    </w:p>
    <w:p w:rsidR="0025283E" w:rsidRPr="00A7717B" w:rsidRDefault="0025283E" w:rsidP="00A7717B">
      <w:pPr>
        <w:pStyle w:val="af4"/>
        <w:shd w:val="clear" w:color="auto" w:fill="FFFFFF"/>
        <w:spacing w:before="0" w:beforeAutospacing="0" w:after="176" w:afterAutospacing="0"/>
        <w:ind w:firstLine="567"/>
        <w:contextualSpacing/>
        <w:jc w:val="both"/>
        <w:rPr>
          <w:color w:val="000000"/>
        </w:rPr>
      </w:pPr>
      <w:r w:rsidRPr="00A7717B">
        <w:rPr>
          <w:b/>
          <w:bCs/>
          <w:color w:val="000000"/>
        </w:rPr>
        <w:t>Ученик научится:</w:t>
      </w:r>
    </w:p>
    <w:p w:rsidR="0025283E" w:rsidRPr="00A7717B" w:rsidRDefault="0025283E" w:rsidP="00A7717B">
      <w:pPr>
        <w:pStyle w:val="af4"/>
        <w:shd w:val="clear" w:color="auto" w:fill="FFFFFF"/>
        <w:spacing w:before="0" w:beforeAutospacing="0" w:after="176" w:afterAutospacing="0"/>
        <w:ind w:firstLine="567"/>
        <w:contextualSpacing/>
        <w:jc w:val="both"/>
        <w:rPr>
          <w:color w:val="000000"/>
        </w:rPr>
      </w:pPr>
      <w:r w:rsidRPr="00A7717B">
        <w:rPr>
          <w:color w:val="000000"/>
        </w:rPr>
        <w:t>• различать объекты и явления неживой и живой природы;</w:t>
      </w:r>
    </w:p>
    <w:p w:rsidR="0025283E" w:rsidRPr="00A7717B" w:rsidRDefault="0025283E" w:rsidP="00A7717B">
      <w:pPr>
        <w:pStyle w:val="af4"/>
        <w:shd w:val="clear" w:color="auto" w:fill="FFFFFF"/>
        <w:spacing w:before="0" w:beforeAutospacing="0" w:after="176" w:afterAutospacing="0"/>
        <w:ind w:firstLine="567"/>
        <w:contextualSpacing/>
        <w:jc w:val="both"/>
        <w:rPr>
          <w:color w:val="000000"/>
        </w:rPr>
      </w:pPr>
      <w:r w:rsidRPr="00A7717B">
        <w:rPr>
          <w:color w:val="000000"/>
        </w:rPr>
        <w:t>• находить связи в природе, между природой и человеком;</w:t>
      </w:r>
    </w:p>
    <w:p w:rsidR="0025283E" w:rsidRPr="00A7717B" w:rsidRDefault="0025283E" w:rsidP="00A7717B">
      <w:pPr>
        <w:pStyle w:val="af4"/>
        <w:shd w:val="clear" w:color="auto" w:fill="FFFFFF"/>
        <w:spacing w:before="0" w:beforeAutospacing="0" w:after="176" w:afterAutospacing="0"/>
        <w:ind w:firstLine="567"/>
        <w:contextualSpacing/>
        <w:jc w:val="both"/>
        <w:rPr>
          <w:color w:val="000000"/>
        </w:rPr>
      </w:pPr>
      <w:r w:rsidRPr="00A7717B">
        <w:rPr>
          <w:color w:val="000000"/>
        </w:rPr>
        <w:t>• измерять температуру воздуха, воды, тела человека;</w:t>
      </w:r>
    </w:p>
    <w:p w:rsidR="0025283E" w:rsidRPr="00A7717B" w:rsidRDefault="0025283E" w:rsidP="00A7717B">
      <w:pPr>
        <w:pStyle w:val="af4"/>
        <w:shd w:val="clear" w:color="auto" w:fill="FFFFFF"/>
        <w:spacing w:before="0" w:beforeAutospacing="0" w:after="176" w:afterAutospacing="0"/>
        <w:ind w:firstLine="567"/>
        <w:contextualSpacing/>
        <w:jc w:val="both"/>
        <w:rPr>
          <w:color w:val="000000"/>
        </w:rPr>
      </w:pPr>
      <w:r w:rsidRPr="00A7717B">
        <w:rPr>
          <w:color w:val="000000"/>
        </w:rPr>
        <w:t>• определять объекты природы с помощью атласа-определителя;</w:t>
      </w:r>
    </w:p>
    <w:p w:rsidR="0025283E" w:rsidRPr="00A7717B" w:rsidRDefault="0025283E" w:rsidP="00A7717B">
      <w:pPr>
        <w:pStyle w:val="af4"/>
        <w:shd w:val="clear" w:color="auto" w:fill="FFFFFF"/>
        <w:spacing w:before="0" w:beforeAutospacing="0" w:after="176" w:afterAutospacing="0"/>
        <w:ind w:firstLine="567"/>
        <w:contextualSpacing/>
        <w:jc w:val="both"/>
        <w:rPr>
          <w:color w:val="000000"/>
        </w:rPr>
      </w:pPr>
      <w:r w:rsidRPr="00A7717B">
        <w:rPr>
          <w:color w:val="000000"/>
        </w:rPr>
        <w:t>• сравнивать объекты природы, делить их на группы;</w:t>
      </w:r>
    </w:p>
    <w:p w:rsidR="0025283E" w:rsidRPr="00A7717B" w:rsidRDefault="0025283E" w:rsidP="00A7717B">
      <w:pPr>
        <w:pStyle w:val="af4"/>
        <w:shd w:val="clear" w:color="auto" w:fill="FFFFFF"/>
        <w:spacing w:before="0" w:beforeAutospacing="0" w:after="176" w:afterAutospacing="0"/>
        <w:ind w:firstLine="567"/>
        <w:contextualSpacing/>
        <w:jc w:val="both"/>
        <w:rPr>
          <w:color w:val="000000"/>
        </w:rPr>
      </w:pPr>
      <w:r w:rsidRPr="00A7717B">
        <w:rPr>
          <w:color w:val="000000"/>
        </w:rPr>
        <w:t>• ухаживать за комнатными растениями и животными живого уголка;</w:t>
      </w:r>
    </w:p>
    <w:p w:rsidR="0025283E" w:rsidRPr="00A7717B" w:rsidRDefault="0025283E" w:rsidP="00A7717B">
      <w:pPr>
        <w:pStyle w:val="af4"/>
        <w:shd w:val="clear" w:color="auto" w:fill="FFFFFF"/>
        <w:spacing w:before="0" w:beforeAutospacing="0" w:after="176" w:afterAutospacing="0"/>
        <w:ind w:firstLine="567"/>
        <w:contextualSpacing/>
        <w:jc w:val="both"/>
        <w:rPr>
          <w:color w:val="000000"/>
        </w:rPr>
      </w:pPr>
      <w:r w:rsidRPr="00A7717B">
        <w:rPr>
          <w:color w:val="000000"/>
        </w:rPr>
        <w:t>• находить нужную информацию в учебнике и дополнительной литературе;</w:t>
      </w:r>
    </w:p>
    <w:p w:rsidR="0025283E" w:rsidRPr="00A7717B" w:rsidRDefault="0025283E" w:rsidP="00A7717B">
      <w:pPr>
        <w:pStyle w:val="af4"/>
        <w:shd w:val="clear" w:color="auto" w:fill="FFFFFF"/>
        <w:spacing w:before="0" w:beforeAutospacing="0" w:after="176" w:afterAutospacing="0"/>
        <w:ind w:firstLine="567"/>
        <w:contextualSpacing/>
        <w:jc w:val="both"/>
        <w:rPr>
          <w:color w:val="000000"/>
        </w:rPr>
      </w:pPr>
      <w:r w:rsidRPr="00A7717B">
        <w:rPr>
          <w:color w:val="000000"/>
        </w:rPr>
        <w:t>• соблюдать правила поведения в природе, читать и рисовать</w:t>
      </w:r>
    </w:p>
    <w:p w:rsidR="0025283E" w:rsidRPr="00A7717B" w:rsidRDefault="0025283E" w:rsidP="00A7717B">
      <w:pPr>
        <w:pStyle w:val="af4"/>
        <w:shd w:val="clear" w:color="auto" w:fill="FFFFFF"/>
        <w:spacing w:before="0" w:beforeAutospacing="0" w:after="176" w:afterAutospacing="0"/>
        <w:ind w:firstLine="567"/>
        <w:contextualSpacing/>
        <w:jc w:val="both"/>
        <w:rPr>
          <w:color w:val="000000"/>
        </w:rPr>
      </w:pPr>
      <w:r w:rsidRPr="00A7717B">
        <w:rPr>
          <w:color w:val="000000"/>
        </w:rPr>
        <w:t>экологические знаки;</w:t>
      </w:r>
    </w:p>
    <w:p w:rsidR="0025283E" w:rsidRPr="00A7717B" w:rsidRDefault="0025283E" w:rsidP="00A7717B">
      <w:pPr>
        <w:pStyle w:val="af4"/>
        <w:shd w:val="clear" w:color="auto" w:fill="FFFFFF"/>
        <w:spacing w:before="0" w:beforeAutospacing="0" w:after="176" w:afterAutospacing="0"/>
        <w:ind w:firstLine="567"/>
        <w:contextualSpacing/>
        <w:jc w:val="both"/>
        <w:rPr>
          <w:color w:val="000000"/>
        </w:rPr>
      </w:pPr>
      <w:r w:rsidRPr="00A7717B">
        <w:rPr>
          <w:b/>
          <w:bCs/>
          <w:color w:val="000000"/>
        </w:rPr>
        <w:t>Ученик  получит возможность научиться:</w:t>
      </w:r>
    </w:p>
    <w:p w:rsidR="0025283E" w:rsidRPr="00A7717B" w:rsidRDefault="0025283E" w:rsidP="00A7717B">
      <w:pPr>
        <w:pStyle w:val="af4"/>
        <w:shd w:val="clear" w:color="auto" w:fill="FFFFFF"/>
        <w:spacing w:before="0" w:beforeAutospacing="0" w:after="176" w:afterAutospacing="0"/>
        <w:ind w:firstLine="567"/>
        <w:contextualSpacing/>
        <w:jc w:val="both"/>
        <w:rPr>
          <w:color w:val="000000"/>
        </w:rPr>
      </w:pPr>
      <w:r w:rsidRPr="00A7717B">
        <w:rPr>
          <w:color w:val="000000"/>
        </w:rPr>
        <w:t>• </w:t>
      </w:r>
      <w:r w:rsidRPr="00A7717B">
        <w:rPr>
          <w:iCs/>
          <w:color w:val="000000"/>
        </w:rPr>
        <w:t>осознавать ценность природы и необходимость нести ответственность за её сохранение.</w:t>
      </w:r>
    </w:p>
    <w:p w:rsidR="0025283E" w:rsidRPr="00A7717B" w:rsidRDefault="0025283E" w:rsidP="00A7717B">
      <w:pPr>
        <w:pStyle w:val="af4"/>
        <w:shd w:val="clear" w:color="auto" w:fill="FFFFFF"/>
        <w:spacing w:before="0" w:beforeAutospacing="0" w:after="176" w:afterAutospacing="0"/>
        <w:ind w:firstLine="567"/>
        <w:contextualSpacing/>
        <w:jc w:val="both"/>
        <w:rPr>
          <w:color w:val="000000"/>
        </w:rPr>
      </w:pPr>
      <w:r w:rsidRPr="00A7717B">
        <w:rPr>
          <w:color w:val="000000"/>
        </w:rPr>
        <w:t>• </w:t>
      </w:r>
      <w:r w:rsidRPr="00A7717B">
        <w:rPr>
          <w:iCs/>
          <w:color w:val="000000"/>
        </w:rPr>
        <w:t>обнаруживать связи между живой и неживой природой.</w:t>
      </w:r>
    </w:p>
    <w:p w:rsidR="0025283E" w:rsidRPr="00A7717B" w:rsidRDefault="0025283E" w:rsidP="00A7717B">
      <w:pPr>
        <w:pStyle w:val="af4"/>
        <w:shd w:val="clear" w:color="auto" w:fill="FFFFFF"/>
        <w:spacing w:before="0" w:beforeAutospacing="0" w:after="176" w:afterAutospacing="0"/>
        <w:ind w:firstLine="567"/>
        <w:contextualSpacing/>
        <w:jc w:val="both"/>
        <w:rPr>
          <w:color w:val="000000"/>
        </w:rPr>
      </w:pPr>
      <w:r w:rsidRPr="00A7717B">
        <w:rPr>
          <w:color w:val="000000"/>
        </w:rPr>
        <w:t>• </w:t>
      </w:r>
      <w:r w:rsidRPr="00A7717B">
        <w:rPr>
          <w:iCs/>
          <w:color w:val="000000"/>
        </w:rPr>
        <w:t>выполнять правила безопасного поведения в природе.</w:t>
      </w:r>
    </w:p>
    <w:p w:rsidR="0025283E" w:rsidRPr="00A7717B" w:rsidRDefault="0025283E" w:rsidP="00A7717B">
      <w:pPr>
        <w:pStyle w:val="af4"/>
        <w:shd w:val="clear" w:color="auto" w:fill="FFFFFF"/>
        <w:spacing w:before="0" w:beforeAutospacing="0" w:after="176" w:afterAutospacing="0"/>
        <w:ind w:firstLine="567"/>
        <w:contextualSpacing/>
        <w:jc w:val="both"/>
        <w:rPr>
          <w:color w:val="000000"/>
        </w:rPr>
      </w:pPr>
      <w:r w:rsidRPr="00A7717B">
        <w:rPr>
          <w:color w:val="000000"/>
        </w:rPr>
        <w:t>• </w:t>
      </w:r>
      <w:r w:rsidRPr="00A7717B">
        <w:rPr>
          <w:iCs/>
          <w:color w:val="000000"/>
        </w:rPr>
        <w:t>осознавать ценность природы.</w:t>
      </w:r>
    </w:p>
    <w:p w:rsidR="0025283E" w:rsidRPr="00A7717B" w:rsidRDefault="0025283E" w:rsidP="00A7717B">
      <w:pPr>
        <w:pStyle w:val="af4"/>
        <w:shd w:val="clear" w:color="auto" w:fill="FFFFFF"/>
        <w:spacing w:before="0" w:beforeAutospacing="0" w:after="176" w:afterAutospacing="0"/>
        <w:ind w:firstLine="567"/>
        <w:contextualSpacing/>
        <w:jc w:val="both"/>
        <w:rPr>
          <w:color w:val="000000"/>
        </w:rPr>
      </w:pPr>
      <w:r w:rsidRPr="00A7717B">
        <w:rPr>
          <w:color w:val="000000"/>
        </w:rPr>
        <w:t>• </w:t>
      </w:r>
      <w:r w:rsidRPr="00A7717B">
        <w:rPr>
          <w:iCs/>
          <w:color w:val="000000"/>
        </w:rPr>
        <w:t>составлять собственную коллекцию.</w:t>
      </w:r>
    </w:p>
    <w:p w:rsidR="0025283E" w:rsidRPr="00A7717B" w:rsidRDefault="0025283E" w:rsidP="00A7717B">
      <w:pPr>
        <w:pStyle w:val="af4"/>
        <w:shd w:val="clear" w:color="auto" w:fill="FFFFFF"/>
        <w:spacing w:before="0" w:beforeAutospacing="0" w:after="176" w:afterAutospacing="0"/>
        <w:ind w:firstLine="567"/>
        <w:contextualSpacing/>
        <w:jc w:val="both"/>
        <w:rPr>
          <w:color w:val="000000"/>
        </w:rPr>
      </w:pPr>
      <w:r w:rsidRPr="00A7717B">
        <w:rPr>
          <w:color w:val="000000"/>
        </w:rPr>
        <w:t>• </w:t>
      </w:r>
      <w:r w:rsidRPr="00A7717B">
        <w:rPr>
          <w:iCs/>
          <w:color w:val="000000"/>
        </w:rPr>
        <w:t>осознавать необходимость сохранения живой и неживой природы.</w:t>
      </w:r>
    </w:p>
    <w:p w:rsidR="0025283E" w:rsidRPr="00A7717B" w:rsidRDefault="0025283E" w:rsidP="00A7717B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D0AB8" w:rsidRPr="00A7717B" w:rsidRDefault="005D0AB8" w:rsidP="00A7717B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771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Жизнь города и села (9 ч.)</w:t>
      </w:r>
    </w:p>
    <w:p w:rsidR="005D0AB8" w:rsidRPr="00A7717B" w:rsidRDefault="005D0AB8" w:rsidP="00A7717B">
      <w:pPr>
        <w:widowControl w:val="0"/>
        <w:suppressAutoHyphens/>
        <w:spacing w:after="0" w:line="240" w:lineRule="auto"/>
        <w:ind w:firstLine="567"/>
        <w:contextualSpacing/>
        <w:jc w:val="both"/>
        <w:rPr>
          <w:rFonts w:ascii="Times New Roman" w:eastAsia="Andale Sans UI" w:hAnsi="Times New Roman" w:cs="Times New Roman"/>
          <w:kern w:val="1"/>
          <w:sz w:val="24"/>
          <w:szCs w:val="24"/>
        </w:rPr>
      </w:pPr>
      <w:r w:rsidRPr="00A7717B">
        <w:rPr>
          <w:rFonts w:ascii="Times New Roman" w:eastAsia="Andale Sans UI" w:hAnsi="Times New Roman" w:cs="Times New Roman"/>
          <w:kern w:val="1"/>
          <w:sz w:val="24"/>
          <w:szCs w:val="24"/>
        </w:rPr>
        <w:t xml:space="preserve">Что такое экономика. Из чего что сделано. Как построить дом. Какой бывает транспорт. Культура и образование. Все профессии важны. </w:t>
      </w:r>
      <w:r w:rsidRPr="00A7717B">
        <w:rPr>
          <w:rFonts w:ascii="Times New Roman" w:eastAsia="Andale Sans UI" w:hAnsi="Times New Roman" w:cs="Times New Roman"/>
          <w:b/>
          <w:kern w:val="1"/>
          <w:sz w:val="24"/>
          <w:szCs w:val="24"/>
        </w:rPr>
        <w:t>Проект «Профессии».</w:t>
      </w:r>
      <w:r w:rsidRPr="00A7717B">
        <w:rPr>
          <w:rFonts w:ascii="Times New Roman" w:eastAsia="Andale Sans UI" w:hAnsi="Times New Roman" w:cs="Times New Roman"/>
          <w:kern w:val="1"/>
          <w:sz w:val="24"/>
          <w:szCs w:val="24"/>
        </w:rPr>
        <w:t xml:space="preserve"> В гости к зиме (экскурсия). В гости к зиме (урок). Проверим себя и оценим свои достижения по разделу «Жизнь города и села».</w:t>
      </w:r>
    </w:p>
    <w:p w:rsidR="0025283E" w:rsidRPr="00A7717B" w:rsidRDefault="0025283E" w:rsidP="00A7717B">
      <w:pPr>
        <w:widowControl w:val="0"/>
        <w:suppressAutoHyphens/>
        <w:spacing w:after="0" w:line="240" w:lineRule="auto"/>
        <w:ind w:firstLine="567"/>
        <w:contextualSpacing/>
        <w:jc w:val="both"/>
        <w:rPr>
          <w:rFonts w:ascii="Times New Roman" w:eastAsia="Andale Sans UI" w:hAnsi="Times New Roman" w:cs="Times New Roman"/>
          <w:b/>
          <w:kern w:val="1"/>
          <w:sz w:val="24"/>
          <w:szCs w:val="24"/>
        </w:rPr>
      </w:pPr>
      <w:r w:rsidRPr="00A7717B">
        <w:rPr>
          <w:rFonts w:ascii="Times New Roman" w:eastAsia="Andale Sans UI" w:hAnsi="Times New Roman" w:cs="Times New Roman"/>
          <w:b/>
          <w:kern w:val="1"/>
          <w:sz w:val="24"/>
          <w:szCs w:val="24"/>
        </w:rPr>
        <w:t>Планируемые результаты:</w:t>
      </w:r>
    </w:p>
    <w:p w:rsidR="0025283E" w:rsidRPr="00A7717B" w:rsidRDefault="0025283E" w:rsidP="00A7717B">
      <w:pPr>
        <w:pStyle w:val="af4"/>
        <w:shd w:val="clear" w:color="auto" w:fill="FFFFFF"/>
        <w:spacing w:before="0" w:beforeAutospacing="0" w:after="176" w:afterAutospacing="0"/>
        <w:ind w:firstLine="567"/>
        <w:contextualSpacing/>
        <w:jc w:val="both"/>
        <w:rPr>
          <w:color w:val="000000"/>
        </w:rPr>
      </w:pPr>
      <w:r w:rsidRPr="00A7717B">
        <w:rPr>
          <w:b/>
          <w:bCs/>
          <w:color w:val="000000"/>
        </w:rPr>
        <w:t>Ученик научится:</w:t>
      </w:r>
    </w:p>
    <w:p w:rsidR="0025283E" w:rsidRPr="00A7717B" w:rsidRDefault="0025283E" w:rsidP="00A7717B">
      <w:pPr>
        <w:pStyle w:val="af4"/>
        <w:shd w:val="clear" w:color="auto" w:fill="FFFFFF"/>
        <w:spacing w:before="0" w:beforeAutospacing="0" w:after="176" w:afterAutospacing="0"/>
        <w:ind w:firstLine="567"/>
        <w:contextualSpacing/>
        <w:jc w:val="both"/>
        <w:rPr>
          <w:color w:val="000000"/>
        </w:rPr>
      </w:pPr>
      <w:r w:rsidRPr="00A7717B">
        <w:rPr>
          <w:color w:val="000000"/>
        </w:rPr>
        <w:t>• различать составные части экономики, объяснять их взаимосвязь;</w:t>
      </w:r>
    </w:p>
    <w:p w:rsidR="0025283E" w:rsidRPr="00A7717B" w:rsidRDefault="0025283E" w:rsidP="00A7717B">
      <w:pPr>
        <w:pStyle w:val="af4"/>
        <w:shd w:val="clear" w:color="auto" w:fill="FFFFFF"/>
        <w:spacing w:before="0" w:beforeAutospacing="0" w:after="176" w:afterAutospacing="0"/>
        <w:ind w:firstLine="567"/>
        <w:contextualSpacing/>
        <w:jc w:val="both"/>
        <w:rPr>
          <w:color w:val="000000"/>
        </w:rPr>
      </w:pPr>
      <w:r w:rsidRPr="00A7717B">
        <w:rPr>
          <w:color w:val="000000"/>
        </w:rPr>
        <w:t>• прослеживать производственные цепочки, изображать их</w:t>
      </w:r>
    </w:p>
    <w:p w:rsidR="0025283E" w:rsidRPr="00A7717B" w:rsidRDefault="0025283E" w:rsidP="00A7717B">
      <w:pPr>
        <w:pStyle w:val="af4"/>
        <w:shd w:val="clear" w:color="auto" w:fill="FFFFFF"/>
        <w:spacing w:before="0" w:beforeAutospacing="0" w:after="176" w:afterAutospacing="0"/>
        <w:ind w:firstLine="567"/>
        <w:contextualSpacing/>
        <w:jc w:val="both"/>
        <w:rPr>
          <w:color w:val="000000"/>
        </w:rPr>
      </w:pPr>
      <w:r w:rsidRPr="00A7717B">
        <w:rPr>
          <w:color w:val="000000"/>
        </w:rPr>
        <w:t>с помощью моделей;</w:t>
      </w:r>
    </w:p>
    <w:p w:rsidR="0025283E" w:rsidRPr="00A7717B" w:rsidRDefault="0025283E" w:rsidP="00A7717B">
      <w:pPr>
        <w:pStyle w:val="af4"/>
        <w:shd w:val="clear" w:color="auto" w:fill="FFFFFF"/>
        <w:spacing w:before="0" w:beforeAutospacing="0" w:after="176" w:afterAutospacing="0"/>
        <w:ind w:firstLine="567"/>
        <w:contextualSpacing/>
        <w:jc w:val="both"/>
        <w:rPr>
          <w:color w:val="000000"/>
        </w:rPr>
      </w:pPr>
      <w:r w:rsidRPr="00A7717B">
        <w:rPr>
          <w:color w:val="000000"/>
        </w:rPr>
        <w:t>• узнавать различные строительные машины и материалы;</w:t>
      </w:r>
    </w:p>
    <w:p w:rsidR="0025283E" w:rsidRPr="00A7717B" w:rsidRDefault="0025283E" w:rsidP="00A7717B">
      <w:pPr>
        <w:pStyle w:val="af4"/>
        <w:shd w:val="clear" w:color="auto" w:fill="FFFFFF"/>
        <w:spacing w:before="0" w:beforeAutospacing="0" w:after="176" w:afterAutospacing="0"/>
        <w:ind w:firstLine="567"/>
        <w:contextualSpacing/>
        <w:jc w:val="both"/>
        <w:rPr>
          <w:color w:val="000000"/>
        </w:rPr>
      </w:pPr>
      <w:r w:rsidRPr="00A7717B">
        <w:rPr>
          <w:color w:val="000000"/>
        </w:rPr>
        <w:t>• различать виды транспорта;</w:t>
      </w:r>
    </w:p>
    <w:p w:rsidR="0025283E" w:rsidRPr="00A7717B" w:rsidRDefault="0025283E" w:rsidP="00A7717B">
      <w:pPr>
        <w:pStyle w:val="af4"/>
        <w:shd w:val="clear" w:color="auto" w:fill="FFFFFF"/>
        <w:spacing w:before="0" w:beforeAutospacing="0" w:after="176" w:afterAutospacing="0"/>
        <w:ind w:firstLine="567"/>
        <w:contextualSpacing/>
        <w:jc w:val="both"/>
        <w:rPr>
          <w:color w:val="000000"/>
        </w:rPr>
      </w:pPr>
      <w:r w:rsidRPr="00A7717B">
        <w:rPr>
          <w:color w:val="000000"/>
        </w:rPr>
        <w:t>• приводить примеры учреждений культуры и образования;</w:t>
      </w:r>
    </w:p>
    <w:p w:rsidR="0025283E" w:rsidRPr="00A7717B" w:rsidRDefault="0025283E" w:rsidP="00A7717B">
      <w:pPr>
        <w:pStyle w:val="af4"/>
        <w:shd w:val="clear" w:color="auto" w:fill="FFFFFF"/>
        <w:spacing w:before="0" w:beforeAutospacing="0" w:after="176" w:afterAutospacing="0"/>
        <w:ind w:firstLine="567"/>
        <w:contextualSpacing/>
        <w:jc w:val="both"/>
        <w:rPr>
          <w:color w:val="000000"/>
        </w:rPr>
      </w:pPr>
      <w:r w:rsidRPr="00A7717B">
        <w:rPr>
          <w:color w:val="000000"/>
        </w:rPr>
        <w:t>• определять профессии людей по фотографиям и описаниям, находить взаимосвязи между трудом людей различных</w:t>
      </w:r>
    </w:p>
    <w:p w:rsidR="0025283E" w:rsidRPr="00A7717B" w:rsidRDefault="0025283E" w:rsidP="00A7717B">
      <w:pPr>
        <w:pStyle w:val="af4"/>
        <w:shd w:val="clear" w:color="auto" w:fill="FFFFFF"/>
        <w:spacing w:before="0" w:beforeAutospacing="0" w:after="176" w:afterAutospacing="0"/>
        <w:ind w:firstLine="567"/>
        <w:contextualSpacing/>
        <w:jc w:val="both"/>
        <w:rPr>
          <w:color w:val="000000"/>
        </w:rPr>
      </w:pPr>
      <w:r w:rsidRPr="00A7717B">
        <w:rPr>
          <w:color w:val="000000"/>
        </w:rPr>
        <w:t>профессий;</w:t>
      </w:r>
    </w:p>
    <w:p w:rsidR="0025283E" w:rsidRPr="00A7717B" w:rsidRDefault="0025283E" w:rsidP="00A7717B">
      <w:pPr>
        <w:pStyle w:val="af4"/>
        <w:shd w:val="clear" w:color="auto" w:fill="FFFFFF"/>
        <w:spacing w:before="0" w:beforeAutospacing="0" w:after="176" w:afterAutospacing="0"/>
        <w:ind w:firstLine="567"/>
        <w:contextualSpacing/>
        <w:jc w:val="both"/>
        <w:rPr>
          <w:color w:val="000000"/>
        </w:rPr>
      </w:pPr>
      <w:r w:rsidRPr="00A7717B">
        <w:rPr>
          <w:b/>
          <w:bCs/>
          <w:color w:val="000000"/>
        </w:rPr>
        <w:t>Ученик  получит возможность научиться:</w:t>
      </w:r>
    </w:p>
    <w:p w:rsidR="0025283E" w:rsidRPr="00A7717B" w:rsidRDefault="0025283E" w:rsidP="00A7717B">
      <w:pPr>
        <w:pStyle w:val="af4"/>
        <w:shd w:val="clear" w:color="auto" w:fill="FFFFFF"/>
        <w:spacing w:before="0" w:beforeAutospacing="0" w:after="176" w:afterAutospacing="0"/>
        <w:ind w:firstLine="567"/>
        <w:contextualSpacing/>
        <w:jc w:val="both"/>
        <w:rPr>
          <w:color w:val="000000"/>
        </w:rPr>
      </w:pPr>
      <w:r w:rsidRPr="00A7717B">
        <w:rPr>
          <w:color w:val="000000"/>
        </w:rPr>
        <w:t>•</w:t>
      </w:r>
      <w:r w:rsidRPr="00A7717B">
        <w:rPr>
          <w:iCs/>
          <w:color w:val="000000"/>
        </w:rPr>
        <w:t>осознавать сопричастность</w:t>
      </w:r>
    </w:p>
    <w:p w:rsidR="0025283E" w:rsidRPr="00A7717B" w:rsidRDefault="0025283E" w:rsidP="00A7717B">
      <w:pPr>
        <w:pStyle w:val="af4"/>
        <w:shd w:val="clear" w:color="auto" w:fill="FFFFFF"/>
        <w:spacing w:before="0" w:beforeAutospacing="0" w:after="176" w:afterAutospacing="0"/>
        <w:ind w:firstLine="567"/>
        <w:contextualSpacing/>
        <w:jc w:val="both"/>
        <w:rPr>
          <w:color w:val="000000"/>
        </w:rPr>
      </w:pPr>
      <w:r w:rsidRPr="00A7717B">
        <w:rPr>
          <w:iCs/>
          <w:color w:val="000000"/>
        </w:rPr>
        <w:lastRenderedPageBreak/>
        <w:t>членов семьи к областям экономики страны.</w:t>
      </w:r>
    </w:p>
    <w:p w:rsidR="0025283E" w:rsidRPr="00A7717B" w:rsidRDefault="0025283E" w:rsidP="00A7717B">
      <w:pPr>
        <w:pStyle w:val="af4"/>
        <w:shd w:val="clear" w:color="auto" w:fill="FFFFFF"/>
        <w:spacing w:before="0" w:beforeAutospacing="0" w:after="176" w:afterAutospacing="0"/>
        <w:ind w:firstLine="567"/>
        <w:contextualSpacing/>
        <w:jc w:val="both"/>
        <w:rPr>
          <w:color w:val="000000"/>
        </w:rPr>
      </w:pPr>
      <w:r w:rsidRPr="00A7717B">
        <w:rPr>
          <w:color w:val="000000"/>
        </w:rPr>
        <w:t>•</w:t>
      </w:r>
      <w:r w:rsidRPr="00A7717B">
        <w:rPr>
          <w:iCs/>
          <w:color w:val="000000"/>
        </w:rPr>
        <w:t>извлекать из текста необходимую информацию.</w:t>
      </w:r>
    </w:p>
    <w:p w:rsidR="0025283E" w:rsidRPr="00A7717B" w:rsidRDefault="0025283E" w:rsidP="00A7717B">
      <w:pPr>
        <w:widowControl w:val="0"/>
        <w:suppressAutoHyphens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ru-RU"/>
        </w:rPr>
      </w:pPr>
    </w:p>
    <w:p w:rsidR="005D0AB8" w:rsidRPr="00A7717B" w:rsidRDefault="005D0AB8" w:rsidP="00A7717B">
      <w:pPr>
        <w:widowControl w:val="0"/>
        <w:suppressAutoHyphens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</w:pPr>
    </w:p>
    <w:p w:rsidR="005D0AB8" w:rsidRPr="00A7717B" w:rsidRDefault="005D0AB8" w:rsidP="00A7717B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771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Здоровье и безопасность (10 ч.)</w:t>
      </w:r>
    </w:p>
    <w:p w:rsidR="005D0AB8" w:rsidRPr="00A7717B" w:rsidRDefault="005D0AB8" w:rsidP="00A7717B">
      <w:pPr>
        <w:widowControl w:val="0"/>
        <w:suppressAutoHyphens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ru-RU"/>
        </w:rPr>
      </w:pPr>
      <w:r w:rsidRPr="00A7717B">
        <w:rPr>
          <w:rFonts w:ascii="Times New Roman" w:eastAsia="Andale Sans UI" w:hAnsi="Times New Roman" w:cs="Times New Roman"/>
          <w:kern w:val="1"/>
          <w:sz w:val="24"/>
          <w:szCs w:val="24"/>
        </w:rPr>
        <w:t xml:space="preserve">Строение тела человека. Если хочешь быть </w:t>
      </w:r>
      <w:proofErr w:type="gramStart"/>
      <w:r w:rsidRPr="00A7717B">
        <w:rPr>
          <w:rFonts w:ascii="Times New Roman" w:eastAsia="Andale Sans UI" w:hAnsi="Times New Roman" w:cs="Times New Roman"/>
          <w:kern w:val="1"/>
          <w:sz w:val="24"/>
          <w:szCs w:val="24"/>
        </w:rPr>
        <w:t>здоров</w:t>
      </w:r>
      <w:proofErr w:type="gramEnd"/>
      <w:r w:rsidRPr="00A7717B">
        <w:rPr>
          <w:rFonts w:ascii="Times New Roman" w:eastAsia="Andale Sans UI" w:hAnsi="Times New Roman" w:cs="Times New Roman"/>
          <w:kern w:val="1"/>
          <w:sz w:val="24"/>
          <w:szCs w:val="24"/>
        </w:rPr>
        <w:t>. Берегись автомобиля! Школа пешехода. Домашние опасности. Пожар. На воде и в лесу. Опасные незнакомцы. Проверим себя и оценим свои достижения по разделу «Здоровье и безопасность».</w:t>
      </w:r>
    </w:p>
    <w:p w:rsidR="005D0AB8" w:rsidRPr="00A7717B" w:rsidRDefault="0025283E" w:rsidP="00A7717B">
      <w:pPr>
        <w:widowControl w:val="0"/>
        <w:suppressAutoHyphens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ru-RU"/>
        </w:rPr>
      </w:pPr>
      <w:r w:rsidRPr="00A7717B"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ru-RU"/>
        </w:rPr>
        <w:t>Планируемые результаты:</w:t>
      </w:r>
    </w:p>
    <w:p w:rsidR="00A7717B" w:rsidRPr="00A7717B" w:rsidRDefault="00A7717B" w:rsidP="00A7717B">
      <w:pPr>
        <w:pStyle w:val="af4"/>
        <w:shd w:val="clear" w:color="auto" w:fill="FFFFFF"/>
        <w:spacing w:before="0" w:beforeAutospacing="0" w:after="176" w:afterAutospacing="0"/>
        <w:ind w:firstLine="567"/>
        <w:contextualSpacing/>
        <w:jc w:val="both"/>
        <w:rPr>
          <w:color w:val="000000"/>
        </w:rPr>
      </w:pPr>
      <w:r w:rsidRPr="00A7717B">
        <w:rPr>
          <w:b/>
          <w:bCs/>
          <w:color w:val="000000"/>
        </w:rPr>
        <w:t>Ученик научится:</w:t>
      </w:r>
    </w:p>
    <w:p w:rsidR="00A7717B" w:rsidRPr="00A7717B" w:rsidRDefault="00A7717B" w:rsidP="00A7717B">
      <w:pPr>
        <w:pStyle w:val="af4"/>
        <w:shd w:val="clear" w:color="auto" w:fill="FFFFFF"/>
        <w:spacing w:before="0" w:beforeAutospacing="0" w:after="176" w:afterAutospacing="0"/>
        <w:ind w:firstLine="567"/>
        <w:contextualSpacing/>
        <w:jc w:val="both"/>
        <w:rPr>
          <w:color w:val="000000"/>
        </w:rPr>
      </w:pPr>
      <w:r w:rsidRPr="00A7717B">
        <w:rPr>
          <w:color w:val="000000"/>
        </w:rPr>
        <w:t>• различать внешнее и внутреннее строение тела человека;</w:t>
      </w:r>
    </w:p>
    <w:p w:rsidR="00A7717B" w:rsidRPr="00A7717B" w:rsidRDefault="00A7717B" w:rsidP="00A7717B">
      <w:pPr>
        <w:pStyle w:val="af4"/>
        <w:shd w:val="clear" w:color="auto" w:fill="FFFFFF"/>
        <w:spacing w:before="0" w:beforeAutospacing="0" w:after="176" w:afterAutospacing="0"/>
        <w:ind w:firstLine="567"/>
        <w:contextualSpacing/>
        <w:jc w:val="both"/>
        <w:rPr>
          <w:color w:val="000000"/>
        </w:rPr>
      </w:pPr>
      <w:r w:rsidRPr="00A7717B">
        <w:rPr>
          <w:color w:val="000000"/>
        </w:rPr>
        <w:t>• правильно строить режим дня, соблюдать правила личной гигиены;</w:t>
      </w:r>
    </w:p>
    <w:p w:rsidR="00A7717B" w:rsidRPr="00A7717B" w:rsidRDefault="00A7717B" w:rsidP="00A7717B">
      <w:pPr>
        <w:pStyle w:val="af4"/>
        <w:shd w:val="clear" w:color="auto" w:fill="FFFFFF"/>
        <w:spacing w:before="0" w:beforeAutospacing="0" w:after="176" w:afterAutospacing="0"/>
        <w:ind w:firstLine="567"/>
        <w:contextualSpacing/>
        <w:jc w:val="both"/>
        <w:rPr>
          <w:color w:val="000000"/>
        </w:rPr>
      </w:pPr>
      <w:r w:rsidRPr="00A7717B">
        <w:rPr>
          <w:color w:val="000000"/>
        </w:rPr>
        <w:t>• соблюдать правила безопасного поведения на улице и в быту, на воде и в лесу;</w:t>
      </w:r>
    </w:p>
    <w:p w:rsidR="00A7717B" w:rsidRPr="00A7717B" w:rsidRDefault="00A7717B" w:rsidP="00A7717B">
      <w:pPr>
        <w:pStyle w:val="af4"/>
        <w:shd w:val="clear" w:color="auto" w:fill="FFFFFF"/>
        <w:spacing w:before="0" w:beforeAutospacing="0" w:after="176" w:afterAutospacing="0"/>
        <w:ind w:firstLine="567"/>
        <w:contextualSpacing/>
        <w:jc w:val="both"/>
        <w:rPr>
          <w:color w:val="000000"/>
        </w:rPr>
      </w:pPr>
      <w:r w:rsidRPr="00A7717B">
        <w:rPr>
          <w:color w:val="000000"/>
        </w:rPr>
        <w:t>• различать основные дорожные знаки, необходимые пеше-</w:t>
      </w:r>
    </w:p>
    <w:p w:rsidR="00A7717B" w:rsidRPr="00A7717B" w:rsidRDefault="00A7717B" w:rsidP="00A7717B">
      <w:pPr>
        <w:pStyle w:val="af4"/>
        <w:shd w:val="clear" w:color="auto" w:fill="FFFFFF"/>
        <w:spacing w:before="0" w:beforeAutospacing="0" w:after="176" w:afterAutospacing="0"/>
        <w:ind w:firstLine="567"/>
        <w:contextualSpacing/>
        <w:jc w:val="both"/>
        <w:rPr>
          <w:color w:val="000000"/>
        </w:rPr>
      </w:pPr>
      <w:r w:rsidRPr="00A7717B">
        <w:rPr>
          <w:color w:val="000000"/>
        </w:rPr>
        <w:t>ходу;</w:t>
      </w:r>
    </w:p>
    <w:p w:rsidR="00A7717B" w:rsidRPr="00A7717B" w:rsidRDefault="00A7717B" w:rsidP="00A7717B">
      <w:pPr>
        <w:pStyle w:val="af4"/>
        <w:shd w:val="clear" w:color="auto" w:fill="FFFFFF"/>
        <w:spacing w:before="0" w:beforeAutospacing="0" w:after="176" w:afterAutospacing="0"/>
        <w:ind w:firstLine="567"/>
        <w:contextualSpacing/>
        <w:jc w:val="both"/>
        <w:rPr>
          <w:color w:val="000000"/>
        </w:rPr>
      </w:pPr>
      <w:r w:rsidRPr="00A7717B">
        <w:rPr>
          <w:color w:val="000000"/>
        </w:rPr>
        <w:t>• соблюдать основные правила противопожарной безопасности;</w:t>
      </w:r>
    </w:p>
    <w:p w:rsidR="00A7717B" w:rsidRPr="00A7717B" w:rsidRDefault="00A7717B" w:rsidP="00A7717B">
      <w:pPr>
        <w:pStyle w:val="af4"/>
        <w:shd w:val="clear" w:color="auto" w:fill="FFFFFF"/>
        <w:spacing w:before="0" w:beforeAutospacing="0" w:after="176" w:afterAutospacing="0"/>
        <w:ind w:firstLine="567"/>
        <w:contextualSpacing/>
        <w:jc w:val="both"/>
        <w:rPr>
          <w:color w:val="000000"/>
        </w:rPr>
      </w:pPr>
      <w:r w:rsidRPr="00A7717B">
        <w:rPr>
          <w:color w:val="000000"/>
        </w:rPr>
        <w:t>• правильно вести себя при контактах с незнакомцами;</w:t>
      </w:r>
    </w:p>
    <w:p w:rsidR="00A7717B" w:rsidRPr="00A7717B" w:rsidRDefault="00A7717B" w:rsidP="00A7717B">
      <w:pPr>
        <w:pStyle w:val="af4"/>
        <w:shd w:val="clear" w:color="auto" w:fill="FFFFFF"/>
        <w:spacing w:before="0" w:beforeAutospacing="0" w:after="176" w:afterAutospacing="0"/>
        <w:ind w:firstLine="567"/>
        <w:contextualSpacing/>
        <w:jc w:val="both"/>
        <w:rPr>
          <w:color w:val="000000"/>
        </w:rPr>
      </w:pPr>
      <w:r w:rsidRPr="00A7717B">
        <w:rPr>
          <w:b/>
          <w:bCs/>
          <w:color w:val="000000"/>
        </w:rPr>
        <w:t>Ученик получит возможность научиться:</w:t>
      </w:r>
    </w:p>
    <w:p w:rsidR="00A7717B" w:rsidRPr="00A7717B" w:rsidRDefault="00A7717B" w:rsidP="00A7717B">
      <w:pPr>
        <w:pStyle w:val="af4"/>
        <w:shd w:val="clear" w:color="auto" w:fill="FFFFFF"/>
        <w:spacing w:before="0" w:beforeAutospacing="0" w:after="176" w:afterAutospacing="0"/>
        <w:ind w:firstLine="567"/>
        <w:contextualSpacing/>
        <w:jc w:val="both"/>
        <w:rPr>
          <w:color w:val="000000"/>
        </w:rPr>
      </w:pPr>
      <w:r w:rsidRPr="00A7717B">
        <w:rPr>
          <w:color w:val="000000"/>
        </w:rPr>
        <w:t>• </w:t>
      </w:r>
      <w:r w:rsidRPr="00A7717B">
        <w:rPr>
          <w:iCs/>
          <w:color w:val="000000"/>
        </w:rPr>
        <w:t>формулировать правила личной гигиены.</w:t>
      </w:r>
    </w:p>
    <w:p w:rsidR="00A7717B" w:rsidRPr="00A7717B" w:rsidRDefault="00A7717B" w:rsidP="00A7717B">
      <w:pPr>
        <w:pStyle w:val="af4"/>
        <w:shd w:val="clear" w:color="auto" w:fill="FFFFFF"/>
        <w:spacing w:before="0" w:beforeAutospacing="0" w:after="176" w:afterAutospacing="0"/>
        <w:ind w:firstLine="567"/>
        <w:contextualSpacing/>
        <w:jc w:val="both"/>
        <w:rPr>
          <w:color w:val="000000"/>
        </w:rPr>
      </w:pPr>
      <w:r w:rsidRPr="00A7717B">
        <w:rPr>
          <w:color w:val="000000"/>
        </w:rPr>
        <w:t>• </w:t>
      </w:r>
      <w:r w:rsidRPr="00A7717B">
        <w:rPr>
          <w:iCs/>
          <w:color w:val="000000"/>
        </w:rPr>
        <w:t>применять изученные правила дорожного движения. </w:t>
      </w:r>
    </w:p>
    <w:p w:rsidR="00A7717B" w:rsidRPr="00A7717B" w:rsidRDefault="00A7717B" w:rsidP="00A7717B">
      <w:pPr>
        <w:pStyle w:val="af4"/>
        <w:shd w:val="clear" w:color="auto" w:fill="FFFFFF"/>
        <w:spacing w:before="0" w:beforeAutospacing="0" w:after="176" w:afterAutospacing="0"/>
        <w:ind w:firstLine="567"/>
        <w:contextualSpacing/>
        <w:jc w:val="both"/>
        <w:rPr>
          <w:color w:val="000000"/>
        </w:rPr>
      </w:pPr>
      <w:r w:rsidRPr="00A7717B">
        <w:rPr>
          <w:color w:val="000000"/>
        </w:rPr>
        <w:t>• </w:t>
      </w:r>
      <w:r w:rsidRPr="00A7717B">
        <w:rPr>
          <w:iCs/>
          <w:color w:val="000000"/>
        </w:rPr>
        <w:t>применять изученные правила безопасного поведения в быту.</w:t>
      </w:r>
    </w:p>
    <w:p w:rsidR="00A7717B" w:rsidRPr="00A7717B" w:rsidRDefault="00A7717B" w:rsidP="00A7717B">
      <w:pPr>
        <w:pStyle w:val="af4"/>
        <w:shd w:val="clear" w:color="auto" w:fill="FFFFFF"/>
        <w:spacing w:before="0" w:beforeAutospacing="0" w:after="176" w:afterAutospacing="0"/>
        <w:ind w:firstLine="567"/>
        <w:contextualSpacing/>
        <w:jc w:val="both"/>
        <w:rPr>
          <w:color w:val="000000"/>
        </w:rPr>
      </w:pPr>
      <w:r w:rsidRPr="00A7717B">
        <w:rPr>
          <w:color w:val="000000"/>
        </w:rPr>
        <w:t>• </w:t>
      </w:r>
      <w:r w:rsidRPr="00A7717B">
        <w:rPr>
          <w:iCs/>
          <w:color w:val="000000"/>
        </w:rPr>
        <w:t>применять изученные правила безопасного поведения в лесу и на воде.</w:t>
      </w:r>
    </w:p>
    <w:p w:rsidR="00A7717B" w:rsidRPr="00A7717B" w:rsidRDefault="00A7717B" w:rsidP="00A7717B">
      <w:pPr>
        <w:pStyle w:val="af4"/>
        <w:shd w:val="clear" w:color="auto" w:fill="FFFFFF"/>
        <w:spacing w:before="0" w:beforeAutospacing="0" w:after="176" w:afterAutospacing="0"/>
        <w:ind w:firstLine="567"/>
        <w:contextualSpacing/>
        <w:jc w:val="both"/>
        <w:rPr>
          <w:color w:val="000000"/>
        </w:rPr>
      </w:pPr>
      <w:r w:rsidRPr="00A7717B">
        <w:rPr>
          <w:color w:val="000000"/>
        </w:rPr>
        <w:t>• </w:t>
      </w:r>
      <w:r w:rsidRPr="00A7717B">
        <w:rPr>
          <w:iCs/>
          <w:color w:val="000000"/>
        </w:rPr>
        <w:t>пользоваться правилами безопасного поведения с незнакомыми людьми.</w:t>
      </w:r>
    </w:p>
    <w:p w:rsidR="0025283E" w:rsidRPr="00A7717B" w:rsidRDefault="0025283E" w:rsidP="00A7717B">
      <w:pPr>
        <w:widowControl w:val="0"/>
        <w:suppressAutoHyphens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ru-RU"/>
        </w:rPr>
      </w:pPr>
    </w:p>
    <w:p w:rsidR="005D0AB8" w:rsidRPr="00A7717B" w:rsidRDefault="005D0AB8" w:rsidP="00A7717B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771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Общение (8 ч.)</w:t>
      </w:r>
    </w:p>
    <w:p w:rsidR="005D0AB8" w:rsidRPr="00A7717B" w:rsidRDefault="005D0AB8" w:rsidP="00A7717B">
      <w:pPr>
        <w:widowControl w:val="0"/>
        <w:suppressAutoHyphens/>
        <w:spacing w:after="0" w:line="240" w:lineRule="auto"/>
        <w:ind w:firstLine="567"/>
        <w:contextualSpacing/>
        <w:jc w:val="both"/>
        <w:rPr>
          <w:rFonts w:ascii="Times New Roman" w:eastAsia="Andale Sans UI" w:hAnsi="Times New Roman" w:cs="Times New Roman"/>
          <w:kern w:val="1"/>
          <w:sz w:val="24"/>
          <w:szCs w:val="24"/>
        </w:rPr>
      </w:pPr>
      <w:r w:rsidRPr="00A7717B">
        <w:rPr>
          <w:rFonts w:ascii="Times New Roman" w:eastAsia="Andale Sans UI" w:hAnsi="Times New Roman" w:cs="Times New Roman"/>
          <w:kern w:val="1"/>
          <w:sz w:val="24"/>
          <w:szCs w:val="24"/>
        </w:rPr>
        <w:t xml:space="preserve">Наша дружная семья. </w:t>
      </w:r>
      <w:r w:rsidRPr="00A7717B">
        <w:rPr>
          <w:rFonts w:ascii="Times New Roman" w:eastAsia="Andale Sans UI" w:hAnsi="Times New Roman" w:cs="Times New Roman"/>
          <w:b/>
          <w:kern w:val="1"/>
          <w:sz w:val="24"/>
          <w:szCs w:val="24"/>
        </w:rPr>
        <w:t>Проект «Родословная».</w:t>
      </w:r>
      <w:r w:rsidRPr="00A7717B">
        <w:rPr>
          <w:rFonts w:ascii="Times New Roman" w:eastAsia="Andale Sans UI" w:hAnsi="Times New Roman" w:cs="Times New Roman"/>
          <w:kern w:val="1"/>
          <w:sz w:val="24"/>
          <w:szCs w:val="24"/>
        </w:rPr>
        <w:t xml:space="preserve"> В школе. Правила вежливости. Ты и твои друзья. Мы – зрители и пассажиры. Проверим себя и оценим свои достижения по разделу «Общение».</w:t>
      </w:r>
    </w:p>
    <w:p w:rsidR="005D0AB8" w:rsidRPr="00A7717B" w:rsidRDefault="00A7717B" w:rsidP="00A7717B">
      <w:pPr>
        <w:widowControl w:val="0"/>
        <w:suppressAutoHyphens/>
        <w:spacing w:after="0" w:line="240" w:lineRule="auto"/>
        <w:ind w:firstLine="567"/>
        <w:contextualSpacing/>
        <w:jc w:val="both"/>
        <w:rPr>
          <w:rFonts w:ascii="Times New Roman" w:eastAsia="Andale Sans UI" w:hAnsi="Times New Roman" w:cs="Times New Roman"/>
          <w:b/>
          <w:kern w:val="1"/>
          <w:sz w:val="24"/>
          <w:szCs w:val="24"/>
        </w:rPr>
      </w:pPr>
      <w:r w:rsidRPr="00A7717B">
        <w:rPr>
          <w:rFonts w:ascii="Times New Roman" w:eastAsia="Andale Sans UI" w:hAnsi="Times New Roman" w:cs="Times New Roman"/>
          <w:b/>
          <w:kern w:val="1"/>
          <w:sz w:val="24"/>
          <w:szCs w:val="24"/>
        </w:rPr>
        <w:t>Планируемые результаты</w:t>
      </w:r>
    </w:p>
    <w:p w:rsidR="00A7717B" w:rsidRPr="00A7717B" w:rsidRDefault="00A7717B" w:rsidP="00A7717B">
      <w:pPr>
        <w:pStyle w:val="af4"/>
        <w:shd w:val="clear" w:color="auto" w:fill="FFFFFF"/>
        <w:spacing w:before="0" w:beforeAutospacing="0" w:after="150" w:afterAutospacing="0"/>
        <w:ind w:firstLine="567"/>
        <w:contextualSpacing/>
        <w:jc w:val="both"/>
        <w:rPr>
          <w:color w:val="000000"/>
        </w:rPr>
      </w:pPr>
      <w:r w:rsidRPr="00A7717B">
        <w:rPr>
          <w:b/>
          <w:bCs/>
          <w:color w:val="000000"/>
        </w:rPr>
        <w:t>Ученик  научится:</w:t>
      </w:r>
    </w:p>
    <w:p w:rsidR="00A7717B" w:rsidRPr="00A7717B" w:rsidRDefault="00A7717B" w:rsidP="00A7717B">
      <w:pPr>
        <w:pStyle w:val="af4"/>
        <w:shd w:val="clear" w:color="auto" w:fill="FFFFFF"/>
        <w:spacing w:before="0" w:beforeAutospacing="0" w:after="150" w:afterAutospacing="0"/>
        <w:ind w:firstLine="567"/>
        <w:contextualSpacing/>
        <w:jc w:val="both"/>
        <w:rPr>
          <w:color w:val="000000"/>
        </w:rPr>
      </w:pPr>
      <w:r w:rsidRPr="00A7717B">
        <w:rPr>
          <w:color w:val="000000"/>
        </w:rPr>
        <w:t>• оценивать характер взаимоотношений людей в семье, в школе, в кругу сверстников;</w:t>
      </w:r>
    </w:p>
    <w:p w:rsidR="00A7717B" w:rsidRPr="00A7717B" w:rsidRDefault="00A7717B" w:rsidP="00A7717B">
      <w:pPr>
        <w:pStyle w:val="af4"/>
        <w:shd w:val="clear" w:color="auto" w:fill="FFFFFF"/>
        <w:spacing w:before="0" w:beforeAutospacing="0" w:after="150" w:afterAutospacing="0"/>
        <w:ind w:firstLine="567"/>
        <w:contextualSpacing/>
        <w:jc w:val="both"/>
        <w:rPr>
          <w:color w:val="000000"/>
        </w:rPr>
      </w:pPr>
      <w:r w:rsidRPr="00A7717B">
        <w:rPr>
          <w:color w:val="000000"/>
        </w:rPr>
        <w:t>• приводить примеры семейных традиций;</w:t>
      </w:r>
    </w:p>
    <w:p w:rsidR="00A7717B" w:rsidRPr="00A7717B" w:rsidRDefault="00A7717B" w:rsidP="00A7717B">
      <w:pPr>
        <w:pStyle w:val="af4"/>
        <w:shd w:val="clear" w:color="auto" w:fill="FFFFFF"/>
        <w:spacing w:before="0" w:beforeAutospacing="0" w:after="150" w:afterAutospacing="0"/>
        <w:ind w:firstLine="567"/>
        <w:contextualSpacing/>
        <w:jc w:val="both"/>
        <w:rPr>
          <w:color w:val="000000"/>
        </w:rPr>
      </w:pPr>
      <w:r w:rsidRPr="00A7717B">
        <w:rPr>
          <w:color w:val="000000"/>
        </w:rPr>
        <w:t xml:space="preserve">• соблюдать правила вежливости при общении </w:t>
      </w:r>
      <w:proofErr w:type="gramStart"/>
      <w:r w:rsidRPr="00A7717B">
        <w:rPr>
          <w:color w:val="000000"/>
        </w:rPr>
        <w:t>со</w:t>
      </w:r>
      <w:proofErr w:type="gramEnd"/>
      <w:r w:rsidRPr="00A7717B">
        <w:rPr>
          <w:color w:val="000000"/>
        </w:rPr>
        <w:t xml:space="preserve"> взрослыми и сверстниками, правила культурного поведения в школе и других общественных местах;</w:t>
      </w:r>
    </w:p>
    <w:p w:rsidR="00A7717B" w:rsidRPr="00A7717B" w:rsidRDefault="00A7717B" w:rsidP="00A7717B">
      <w:pPr>
        <w:pStyle w:val="af4"/>
        <w:shd w:val="clear" w:color="auto" w:fill="FFFFFF"/>
        <w:spacing w:before="0" w:beforeAutospacing="0" w:after="176" w:afterAutospacing="0"/>
        <w:ind w:firstLine="567"/>
        <w:contextualSpacing/>
        <w:jc w:val="both"/>
        <w:rPr>
          <w:color w:val="000000"/>
        </w:rPr>
      </w:pPr>
      <w:r w:rsidRPr="00A7717B">
        <w:rPr>
          <w:b/>
          <w:bCs/>
          <w:color w:val="000000"/>
        </w:rPr>
        <w:t>Ученик получит возможность научиться:</w:t>
      </w:r>
    </w:p>
    <w:p w:rsidR="00A7717B" w:rsidRPr="00A7717B" w:rsidRDefault="00A7717B" w:rsidP="00A7717B">
      <w:pPr>
        <w:pStyle w:val="af4"/>
        <w:shd w:val="clear" w:color="auto" w:fill="FFFFFF"/>
        <w:spacing w:before="0" w:beforeAutospacing="0" w:after="176" w:afterAutospacing="0"/>
        <w:ind w:firstLine="567"/>
        <w:contextualSpacing/>
        <w:jc w:val="both"/>
        <w:rPr>
          <w:color w:val="000000"/>
        </w:rPr>
      </w:pPr>
      <w:r w:rsidRPr="00A7717B">
        <w:rPr>
          <w:color w:val="000000"/>
        </w:rPr>
        <w:t>• </w:t>
      </w:r>
      <w:r w:rsidRPr="00A7717B">
        <w:rPr>
          <w:iCs/>
          <w:color w:val="000000"/>
        </w:rPr>
        <w:t>осознавать ценность традиций своей семьи;</w:t>
      </w:r>
    </w:p>
    <w:p w:rsidR="00A7717B" w:rsidRPr="00A7717B" w:rsidRDefault="00A7717B" w:rsidP="00A7717B">
      <w:pPr>
        <w:pStyle w:val="af4"/>
        <w:shd w:val="clear" w:color="auto" w:fill="FFFFFF"/>
        <w:spacing w:before="0" w:beforeAutospacing="0" w:after="176" w:afterAutospacing="0"/>
        <w:ind w:firstLine="567"/>
        <w:contextualSpacing/>
        <w:jc w:val="both"/>
        <w:rPr>
          <w:color w:val="000000"/>
        </w:rPr>
      </w:pPr>
      <w:r w:rsidRPr="00A7717B">
        <w:rPr>
          <w:color w:val="000000"/>
        </w:rPr>
        <w:t>• </w:t>
      </w:r>
      <w:r w:rsidRPr="00A7717B">
        <w:rPr>
          <w:iCs/>
          <w:color w:val="000000"/>
        </w:rPr>
        <w:t>оценивать с нравственных позиций формы поведения, которые допустимы или недопустимы в школе;</w:t>
      </w:r>
    </w:p>
    <w:p w:rsidR="00A7717B" w:rsidRPr="00A7717B" w:rsidRDefault="00A7717B" w:rsidP="00A7717B">
      <w:pPr>
        <w:pStyle w:val="af4"/>
        <w:shd w:val="clear" w:color="auto" w:fill="FFFFFF"/>
        <w:spacing w:before="0" w:beforeAutospacing="0" w:after="176" w:afterAutospacing="0"/>
        <w:ind w:firstLine="567"/>
        <w:contextualSpacing/>
        <w:jc w:val="both"/>
        <w:rPr>
          <w:color w:val="000000"/>
        </w:rPr>
      </w:pPr>
      <w:r w:rsidRPr="00A7717B">
        <w:rPr>
          <w:color w:val="000000"/>
        </w:rPr>
        <w:t>• </w:t>
      </w:r>
      <w:r w:rsidRPr="00A7717B">
        <w:rPr>
          <w:iCs/>
          <w:color w:val="000000"/>
        </w:rPr>
        <w:t>применять правила вежливости на практике</w:t>
      </w:r>
    </w:p>
    <w:p w:rsidR="00A7717B" w:rsidRPr="00A7717B" w:rsidRDefault="00A7717B" w:rsidP="00A7717B">
      <w:pPr>
        <w:widowControl w:val="0"/>
        <w:suppressAutoHyphens/>
        <w:spacing w:after="0" w:line="240" w:lineRule="auto"/>
        <w:ind w:firstLine="567"/>
        <w:contextualSpacing/>
        <w:jc w:val="both"/>
        <w:rPr>
          <w:rFonts w:ascii="Times New Roman" w:eastAsia="Andale Sans UI" w:hAnsi="Times New Roman" w:cs="Times New Roman"/>
          <w:b/>
          <w:kern w:val="1"/>
          <w:sz w:val="24"/>
          <w:szCs w:val="24"/>
        </w:rPr>
      </w:pPr>
    </w:p>
    <w:p w:rsidR="005D0AB8" w:rsidRPr="00A7717B" w:rsidRDefault="005D0AB8" w:rsidP="00A7717B">
      <w:pPr>
        <w:widowControl w:val="0"/>
        <w:suppressAutoHyphens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717B">
        <w:rPr>
          <w:rFonts w:ascii="Times New Roman" w:eastAsia="Andale Sans UI" w:hAnsi="Times New Roman" w:cs="Times New Roman"/>
          <w:b/>
          <w:kern w:val="1"/>
          <w:sz w:val="24"/>
          <w:szCs w:val="24"/>
        </w:rPr>
        <w:t>6. Путешествия (17 ч.)</w:t>
      </w:r>
      <w:r w:rsidRPr="00A7717B">
        <w:rPr>
          <w:rFonts w:ascii="Times New Roman" w:hAnsi="Times New Roman" w:cs="Times New Roman"/>
          <w:sz w:val="24"/>
          <w:szCs w:val="24"/>
        </w:rPr>
        <w:t xml:space="preserve">  Посмотри вокруг. Ориентирование на местности. Формы земной поверхности. Водные богатства. В гости к весне (экскурсия). В гости к весне (урок). Россия на карте. Проект «Города России».</w:t>
      </w:r>
    </w:p>
    <w:p w:rsidR="00A7717B" w:rsidRDefault="00A7717B" w:rsidP="00A7717B">
      <w:pPr>
        <w:tabs>
          <w:tab w:val="left" w:pos="2520"/>
        </w:tabs>
        <w:spacing w:line="240" w:lineRule="auto"/>
        <w:ind w:firstLine="567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A7717B">
        <w:rPr>
          <w:rFonts w:ascii="Times New Roman" w:eastAsia="Calibri" w:hAnsi="Times New Roman" w:cs="Times New Roman"/>
          <w:b/>
          <w:bCs/>
          <w:sz w:val="24"/>
          <w:szCs w:val="24"/>
        </w:rPr>
        <w:t>Планируемые результаты:</w:t>
      </w:r>
    </w:p>
    <w:p w:rsidR="00A7717B" w:rsidRDefault="00A7717B" w:rsidP="00A7717B">
      <w:pPr>
        <w:tabs>
          <w:tab w:val="left" w:pos="2520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7717B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Ученик научится:</w:t>
      </w:r>
    </w:p>
    <w:p w:rsidR="00A7717B" w:rsidRDefault="00A7717B" w:rsidP="00A7717B">
      <w:pPr>
        <w:tabs>
          <w:tab w:val="left" w:pos="2520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717B">
        <w:rPr>
          <w:rFonts w:ascii="Times New Roman" w:hAnsi="Times New Roman" w:cs="Times New Roman"/>
          <w:color w:val="000000"/>
          <w:sz w:val="24"/>
          <w:szCs w:val="24"/>
        </w:rPr>
        <w:t>• различать стороны горизонта, обозначать их на схеме;</w:t>
      </w:r>
    </w:p>
    <w:p w:rsidR="00A7717B" w:rsidRDefault="00A7717B" w:rsidP="00A7717B">
      <w:pPr>
        <w:tabs>
          <w:tab w:val="left" w:pos="2520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717B">
        <w:rPr>
          <w:rFonts w:ascii="Times New Roman" w:hAnsi="Times New Roman" w:cs="Times New Roman"/>
          <w:color w:val="000000"/>
          <w:sz w:val="24"/>
          <w:szCs w:val="24"/>
        </w:rPr>
        <w:t>• ориентироваться на местности разными способами;</w:t>
      </w:r>
    </w:p>
    <w:p w:rsidR="00A7717B" w:rsidRDefault="00A7717B" w:rsidP="00A7717B">
      <w:pPr>
        <w:tabs>
          <w:tab w:val="left" w:pos="2520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717B">
        <w:rPr>
          <w:rFonts w:ascii="Times New Roman" w:hAnsi="Times New Roman" w:cs="Times New Roman"/>
          <w:color w:val="000000"/>
          <w:sz w:val="24"/>
          <w:szCs w:val="24"/>
        </w:rPr>
        <w:t>• различать формы земной поверхности, сравнивать холм и гору;</w:t>
      </w:r>
    </w:p>
    <w:p w:rsidR="00A7717B" w:rsidRDefault="00A7717B" w:rsidP="00A7717B">
      <w:pPr>
        <w:tabs>
          <w:tab w:val="left" w:pos="2520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717B">
        <w:rPr>
          <w:rFonts w:ascii="Times New Roman" w:hAnsi="Times New Roman" w:cs="Times New Roman"/>
          <w:color w:val="000000"/>
          <w:sz w:val="24"/>
          <w:szCs w:val="24"/>
        </w:rPr>
        <w:t>• различать водные объекты, узнавать их по описанию;</w:t>
      </w:r>
    </w:p>
    <w:p w:rsidR="00A7717B" w:rsidRDefault="00A7717B" w:rsidP="00A7717B">
      <w:pPr>
        <w:tabs>
          <w:tab w:val="left" w:pos="2520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717B">
        <w:rPr>
          <w:rFonts w:ascii="Times New Roman" w:hAnsi="Times New Roman" w:cs="Times New Roman"/>
          <w:color w:val="000000"/>
          <w:sz w:val="24"/>
          <w:szCs w:val="24"/>
        </w:rPr>
        <w:t>• читать карту и план, правильно показывать на настенной карте;</w:t>
      </w:r>
    </w:p>
    <w:p w:rsidR="00A7717B" w:rsidRDefault="00A7717B" w:rsidP="00A7717B">
      <w:pPr>
        <w:tabs>
          <w:tab w:val="left" w:pos="2520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717B">
        <w:rPr>
          <w:rFonts w:ascii="Times New Roman" w:hAnsi="Times New Roman" w:cs="Times New Roman"/>
          <w:color w:val="000000"/>
          <w:sz w:val="24"/>
          <w:szCs w:val="24"/>
        </w:rPr>
        <w:t>• находить и показывать на глобусе и карте мира материки и океаны;</w:t>
      </w:r>
    </w:p>
    <w:p w:rsidR="00A7717B" w:rsidRDefault="00A7717B" w:rsidP="00A7717B">
      <w:pPr>
        <w:tabs>
          <w:tab w:val="left" w:pos="2520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717B">
        <w:rPr>
          <w:rFonts w:ascii="Times New Roman" w:hAnsi="Times New Roman" w:cs="Times New Roman"/>
          <w:color w:val="000000"/>
          <w:sz w:val="24"/>
          <w:szCs w:val="24"/>
        </w:rPr>
        <w:lastRenderedPageBreak/>
        <w:t>• различать физическую и политическую карты, находить и показывать на политической карте мира разные страны.</w:t>
      </w:r>
    </w:p>
    <w:p w:rsidR="00A7717B" w:rsidRDefault="00A7717B" w:rsidP="00A7717B">
      <w:pPr>
        <w:tabs>
          <w:tab w:val="left" w:pos="2520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7717B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Ученик получит возможность научиться:</w:t>
      </w:r>
    </w:p>
    <w:p w:rsidR="00A7717B" w:rsidRDefault="00A7717B" w:rsidP="00A7717B">
      <w:pPr>
        <w:tabs>
          <w:tab w:val="left" w:pos="2520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A7717B">
        <w:rPr>
          <w:rFonts w:ascii="Times New Roman" w:hAnsi="Times New Roman" w:cs="Times New Roman"/>
          <w:color w:val="000000"/>
          <w:sz w:val="24"/>
          <w:szCs w:val="24"/>
        </w:rPr>
        <w:t>• </w:t>
      </w:r>
      <w:r w:rsidRPr="00A7717B">
        <w:rPr>
          <w:rFonts w:ascii="Times New Roman" w:hAnsi="Times New Roman" w:cs="Times New Roman"/>
          <w:iCs/>
          <w:color w:val="000000"/>
          <w:sz w:val="24"/>
          <w:szCs w:val="24"/>
        </w:rPr>
        <w:t>использовать полученные знания в жизни;</w:t>
      </w:r>
    </w:p>
    <w:p w:rsidR="00A7717B" w:rsidRDefault="00A7717B" w:rsidP="00A7717B">
      <w:pPr>
        <w:tabs>
          <w:tab w:val="left" w:pos="2520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A7717B">
        <w:rPr>
          <w:rFonts w:ascii="Times New Roman" w:hAnsi="Times New Roman" w:cs="Times New Roman"/>
          <w:color w:val="000000"/>
          <w:sz w:val="24"/>
          <w:szCs w:val="24"/>
        </w:rPr>
        <w:t>• </w:t>
      </w:r>
      <w:r w:rsidRPr="00A7717B">
        <w:rPr>
          <w:rFonts w:ascii="Times New Roman" w:hAnsi="Times New Roman" w:cs="Times New Roman"/>
          <w:iCs/>
          <w:color w:val="000000"/>
          <w:sz w:val="24"/>
          <w:szCs w:val="24"/>
        </w:rPr>
        <w:t>работать со схемой;</w:t>
      </w:r>
    </w:p>
    <w:p w:rsidR="00A7717B" w:rsidRDefault="00A7717B" w:rsidP="00A7717B">
      <w:pPr>
        <w:tabs>
          <w:tab w:val="left" w:pos="2520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A7717B">
        <w:rPr>
          <w:rFonts w:ascii="Times New Roman" w:hAnsi="Times New Roman" w:cs="Times New Roman"/>
          <w:color w:val="000000"/>
          <w:sz w:val="24"/>
          <w:szCs w:val="24"/>
        </w:rPr>
        <w:t>• </w:t>
      </w:r>
      <w:r w:rsidRPr="00A7717B">
        <w:rPr>
          <w:rFonts w:ascii="Times New Roman" w:hAnsi="Times New Roman" w:cs="Times New Roman"/>
          <w:iCs/>
          <w:color w:val="000000"/>
          <w:sz w:val="24"/>
          <w:szCs w:val="24"/>
        </w:rPr>
        <w:t>сравнивать изображение нашей страны на глобусе и на карте;</w:t>
      </w:r>
    </w:p>
    <w:p w:rsidR="00A7717B" w:rsidRPr="00A7717B" w:rsidRDefault="00A7717B" w:rsidP="00A7717B">
      <w:pPr>
        <w:tabs>
          <w:tab w:val="left" w:pos="2520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717B">
        <w:rPr>
          <w:rFonts w:ascii="Times New Roman" w:hAnsi="Times New Roman" w:cs="Times New Roman"/>
          <w:color w:val="000000"/>
          <w:sz w:val="24"/>
          <w:szCs w:val="24"/>
        </w:rPr>
        <w:t>• </w:t>
      </w:r>
      <w:r w:rsidRPr="00A7717B">
        <w:rPr>
          <w:rFonts w:ascii="Times New Roman" w:hAnsi="Times New Roman" w:cs="Times New Roman"/>
          <w:iCs/>
          <w:color w:val="000000"/>
          <w:sz w:val="24"/>
          <w:szCs w:val="24"/>
        </w:rPr>
        <w:t>осознавать себя жителями великой страны.</w:t>
      </w:r>
    </w:p>
    <w:p w:rsidR="00A7717B" w:rsidRPr="0096780F" w:rsidRDefault="00A7717B" w:rsidP="005D0AB8">
      <w:pPr>
        <w:tabs>
          <w:tab w:val="left" w:pos="2520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5D0AB8" w:rsidRPr="0096780F" w:rsidRDefault="005D0AB8" w:rsidP="005D0AB8">
      <w:pPr>
        <w:pStyle w:val="af5"/>
        <w:contextualSpacing/>
        <w:jc w:val="both"/>
        <w:rPr>
          <w:rFonts w:ascii="Times New Roman" w:hAnsi="Times New Roman"/>
          <w:sz w:val="24"/>
          <w:szCs w:val="24"/>
        </w:rPr>
      </w:pPr>
    </w:p>
    <w:p w:rsidR="005D0AB8" w:rsidRDefault="005D0AB8" w:rsidP="005D0AB8">
      <w:pPr>
        <w:pStyle w:val="af4"/>
        <w:spacing w:before="0" w:beforeAutospacing="0" w:after="0" w:afterAutospacing="0"/>
        <w:contextualSpacing/>
        <w:jc w:val="both"/>
      </w:pPr>
    </w:p>
    <w:p w:rsidR="005D0AB8" w:rsidRDefault="005D0AB8" w:rsidP="005D0AB8">
      <w:pPr>
        <w:pStyle w:val="af4"/>
        <w:spacing w:before="0" w:beforeAutospacing="0" w:after="0" w:afterAutospacing="0"/>
        <w:contextualSpacing/>
        <w:jc w:val="both"/>
      </w:pPr>
    </w:p>
    <w:p w:rsidR="005D0AB8" w:rsidRPr="0096780F" w:rsidRDefault="005D0AB8" w:rsidP="00980080">
      <w:pPr>
        <w:pStyle w:val="af4"/>
        <w:spacing w:before="0" w:beforeAutospacing="0" w:after="0" w:afterAutospacing="0"/>
        <w:contextualSpacing/>
        <w:jc w:val="center"/>
      </w:pPr>
    </w:p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603332450510203670830559428146817986133868575777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Жербанова Галина Николаевна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20.04.2021 по 20.04.2022</w:t>
            </w:r>
          </w:p>
        </w:tc>
      </w:tr>
    </w:tbl>
    <w:sectPr xmlns:w="http://schemas.openxmlformats.org/wordprocessingml/2006/main" w:rsidR="005D0AB8" w:rsidRPr="0096780F" w:rsidSect="0096780F">
      <w:pgSz w:w="11906" w:h="16838"/>
      <w:pgMar w:top="567" w:right="1134" w:bottom="1134" w:left="1134" w:header="720" w:footer="720" w:gutter="0"/>
      <w:cols w:space="720"/>
      <w:docGrid w:linePitch="299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4691">
    <w:multiLevelType w:val="hybridMultilevel"/>
    <w:lvl w:ilvl="0" w:tplc="44131747">
      <w:start w:val="1"/>
      <w:numFmt w:val="decimal"/>
      <w:lvlText w:val="%1."/>
      <w:lvlJc w:val="left"/>
      <w:pPr>
        <w:ind w:left="720" w:hanging="360"/>
      </w:pPr>
    </w:lvl>
    <w:lvl w:ilvl="1" w:tplc="44131747" w:tentative="1">
      <w:start w:val="1"/>
      <w:numFmt w:val="lowerLetter"/>
      <w:lvlText w:val="%2."/>
      <w:lvlJc w:val="left"/>
      <w:pPr>
        <w:ind w:left="1440" w:hanging="360"/>
      </w:pPr>
    </w:lvl>
    <w:lvl w:ilvl="2" w:tplc="44131747" w:tentative="1">
      <w:start w:val="1"/>
      <w:numFmt w:val="lowerRoman"/>
      <w:lvlText w:val="%3."/>
      <w:lvlJc w:val="right"/>
      <w:pPr>
        <w:ind w:left="2160" w:hanging="180"/>
      </w:pPr>
    </w:lvl>
    <w:lvl w:ilvl="3" w:tplc="44131747" w:tentative="1">
      <w:start w:val="1"/>
      <w:numFmt w:val="decimal"/>
      <w:lvlText w:val="%4."/>
      <w:lvlJc w:val="left"/>
      <w:pPr>
        <w:ind w:left="2880" w:hanging="360"/>
      </w:pPr>
    </w:lvl>
    <w:lvl w:ilvl="4" w:tplc="44131747" w:tentative="1">
      <w:start w:val="1"/>
      <w:numFmt w:val="lowerLetter"/>
      <w:lvlText w:val="%5."/>
      <w:lvlJc w:val="left"/>
      <w:pPr>
        <w:ind w:left="3600" w:hanging="360"/>
      </w:pPr>
    </w:lvl>
    <w:lvl w:ilvl="5" w:tplc="44131747" w:tentative="1">
      <w:start w:val="1"/>
      <w:numFmt w:val="lowerRoman"/>
      <w:lvlText w:val="%6."/>
      <w:lvlJc w:val="right"/>
      <w:pPr>
        <w:ind w:left="4320" w:hanging="180"/>
      </w:pPr>
    </w:lvl>
    <w:lvl w:ilvl="6" w:tplc="44131747" w:tentative="1">
      <w:start w:val="1"/>
      <w:numFmt w:val="decimal"/>
      <w:lvlText w:val="%7."/>
      <w:lvlJc w:val="left"/>
      <w:pPr>
        <w:ind w:left="5040" w:hanging="360"/>
      </w:pPr>
    </w:lvl>
    <w:lvl w:ilvl="7" w:tplc="44131747" w:tentative="1">
      <w:start w:val="1"/>
      <w:numFmt w:val="lowerLetter"/>
      <w:lvlText w:val="%8."/>
      <w:lvlJc w:val="left"/>
      <w:pPr>
        <w:ind w:left="5760" w:hanging="360"/>
      </w:pPr>
    </w:lvl>
    <w:lvl w:ilvl="8" w:tplc="441317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90">
    <w:multiLevelType w:val="hybridMultilevel"/>
    <w:lvl w:ilvl="0" w:tplc="6130683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1.4pt;height:11.4pt" o:bullet="t">
        <v:imagedata r:id="rId1" o:title="mso23A5"/>
      </v:shape>
    </w:pict>
  </w:numPicBullet>
  <w:abstractNum w:abstractNumId="0">
    <w:nsid w:val="FFFFFFFE"/>
    <w:multiLevelType w:val="singleLevel"/>
    <w:tmpl w:val="C826E8FA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0000001"/>
    <w:multiLevelType w:val="multilevel"/>
    <w:tmpl w:val="00000001"/>
    <w:lvl w:ilvl="0">
      <w:start w:val="1"/>
      <w:numFmt w:val="bullet"/>
      <w:lvlText w:val=""/>
      <w:lvlJc w:val="left"/>
      <w:pPr>
        <w:tabs>
          <w:tab w:val="num" w:pos="707"/>
        </w:tabs>
        <w:ind w:left="707" w:hanging="283"/>
      </w:pPr>
      <w:rPr>
        <w:rFonts w:ascii="Wingdings 2" w:hAnsi="Wingdings 2" w:cs="OpenSymbol"/>
      </w:rPr>
    </w:lvl>
    <w:lvl w:ilvl="1">
      <w:start w:val="1"/>
      <w:numFmt w:val="bullet"/>
      <w:lvlText w:val=""/>
      <w:lvlJc w:val="left"/>
      <w:pPr>
        <w:tabs>
          <w:tab w:val="num" w:pos="1414"/>
        </w:tabs>
        <w:ind w:left="1414" w:hanging="283"/>
      </w:pPr>
      <w:rPr>
        <w:rFonts w:ascii="Wingdings 2" w:hAnsi="Wingdings 2" w:cs="OpenSymbol"/>
      </w:rPr>
    </w:lvl>
    <w:lvl w:ilvl="2">
      <w:start w:val="1"/>
      <w:numFmt w:val="bullet"/>
      <w:lvlText w:val=""/>
      <w:lvlJc w:val="left"/>
      <w:pPr>
        <w:tabs>
          <w:tab w:val="num" w:pos="2121"/>
        </w:tabs>
        <w:ind w:left="2121" w:hanging="283"/>
      </w:pPr>
      <w:rPr>
        <w:rFonts w:ascii="Wingdings 2" w:hAnsi="Wingdings 2" w:cs="OpenSymbol"/>
      </w:rPr>
    </w:lvl>
    <w:lvl w:ilvl="3">
      <w:start w:val="1"/>
      <w:numFmt w:val="bullet"/>
      <w:lvlText w:val=""/>
      <w:lvlJc w:val="left"/>
      <w:pPr>
        <w:tabs>
          <w:tab w:val="num" w:pos="2828"/>
        </w:tabs>
        <w:ind w:left="2828" w:hanging="283"/>
      </w:pPr>
      <w:rPr>
        <w:rFonts w:ascii="Wingdings 2" w:hAnsi="Wingdings 2" w:cs="OpenSymbol"/>
      </w:rPr>
    </w:lvl>
    <w:lvl w:ilvl="4">
      <w:start w:val="1"/>
      <w:numFmt w:val="bullet"/>
      <w:lvlText w:val=""/>
      <w:lvlJc w:val="left"/>
      <w:pPr>
        <w:tabs>
          <w:tab w:val="num" w:pos="3535"/>
        </w:tabs>
        <w:ind w:left="3535" w:hanging="283"/>
      </w:pPr>
      <w:rPr>
        <w:rFonts w:ascii="Wingdings 2" w:hAnsi="Wingdings 2" w:cs="OpenSymbol"/>
      </w:rPr>
    </w:lvl>
    <w:lvl w:ilvl="5">
      <w:start w:val="1"/>
      <w:numFmt w:val="bullet"/>
      <w:lvlText w:val=""/>
      <w:lvlJc w:val="left"/>
      <w:pPr>
        <w:tabs>
          <w:tab w:val="num" w:pos="4242"/>
        </w:tabs>
        <w:ind w:left="4242" w:hanging="283"/>
      </w:pPr>
      <w:rPr>
        <w:rFonts w:ascii="Wingdings 2" w:hAnsi="Wingdings 2" w:cs="OpenSymbol"/>
      </w:rPr>
    </w:lvl>
    <w:lvl w:ilvl="6">
      <w:start w:val="1"/>
      <w:numFmt w:val="bullet"/>
      <w:lvlText w:val=""/>
      <w:lvlJc w:val="left"/>
      <w:pPr>
        <w:tabs>
          <w:tab w:val="num" w:pos="4949"/>
        </w:tabs>
        <w:ind w:left="4949" w:hanging="283"/>
      </w:pPr>
      <w:rPr>
        <w:rFonts w:ascii="Wingdings 2" w:hAnsi="Wingdings 2" w:cs="OpenSymbol"/>
      </w:rPr>
    </w:lvl>
    <w:lvl w:ilvl="7">
      <w:start w:val="1"/>
      <w:numFmt w:val="bullet"/>
      <w:lvlText w:val=""/>
      <w:lvlJc w:val="left"/>
      <w:pPr>
        <w:tabs>
          <w:tab w:val="num" w:pos="5656"/>
        </w:tabs>
        <w:ind w:left="5656" w:hanging="283"/>
      </w:pPr>
      <w:rPr>
        <w:rFonts w:ascii="Wingdings 2" w:hAnsi="Wingdings 2" w:cs="OpenSymbol"/>
      </w:rPr>
    </w:lvl>
    <w:lvl w:ilvl="8">
      <w:start w:val="1"/>
      <w:numFmt w:val="bullet"/>
      <w:lvlText w:val=""/>
      <w:lvlJc w:val="left"/>
      <w:pPr>
        <w:tabs>
          <w:tab w:val="num" w:pos="6363"/>
        </w:tabs>
        <w:ind w:left="6363" w:hanging="283"/>
      </w:pPr>
      <w:rPr>
        <w:rFonts w:ascii="Wingdings 2" w:hAnsi="Wingdings 2" w:cs="OpenSymbol"/>
      </w:rPr>
    </w:lvl>
  </w:abstractNum>
  <w:abstractNum w:abstractNumId="2">
    <w:nsid w:val="00000002"/>
    <w:multiLevelType w:val="multilevel"/>
    <w:tmpl w:val="00000002"/>
    <w:lvl w:ilvl="0">
      <w:start w:val="1"/>
      <w:numFmt w:val="bullet"/>
      <w:lvlText w:val=""/>
      <w:lvlJc w:val="left"/>
      <w:pPr>
        <w:tabs>
          <w:tab w:val="num" w:pos="707"/>
        </w:tabs>
        <w:ind w:left="707" w:hanging="283"/>
      </w:pPr>
      <w:rPr>
        <w:rFonts w:ascii="Wingdings 2" w:hAnsi="Wingdings 2" w:cs="OpenSymbol"/>
      </w:rPr>
    </w:lvl>
    <w:lvl w:ilvl="1">
      <w:start w:val="1"/>
      <w:numFmt w:val="bullet"/>
      <w:lvlText w:val=""/>
      <w:lvlJc w:val="left"/>
      <w:pPr>
        <w:tabs>
          <w:tab w:val="num" w:pos="1414"/>
        </w:tabs>
        <w:ind w:left="1414" w:hanging="283"/>
      </w:pPr>
      <w:rPr>
        <w:rFonts w:ascii="Wingdings 2" w:hAnsi="Wingdings 2" w:cs="OpenSymbol"/>
      </w:rPr>
    </w:lvl>
    <w:lvl w:ilvl="2">
      <w:start w:val="1"/>
      <w:numFmt w:val="bullet"/>
      <w:lvlText w:val=""/>
      <w:lvlJc w:val="left"/>
      <w:pPr>
        <w:tabs>
          <w:tab w:val="num" w:pos="2121"/>
        </w:tabs>
        <w:ind w:left="2121" w:hanging="283"/>
      </w:pPr>
      <w:rPr>
        <w:rFonts w:ascii="Wingdings 2" w:hAnsi="Wingdings 2" w:cs="OpenSymbol"/>
      </w:rPr>
    </w:lvl>
    <w:lvl w:ilvl="3">
      <w:start w:val="1"/>
      <w:numFmt w:val="bullet"/>
      <w:lvlText w:val=""/>
      <w:lvlJc w:val="left"/>
      <w:pPr>
        <w:tabs>
          <w:tab w:val="num" w:pos="2828"/>
        </w:tabs>
        <w:ind w:left="2828" w:hanging="283"/>
      </w:pPr>
      <w:rPr>
        <w:rFonts w:ascii="Wingdings 2" w:hAnsi="Wingdings 2" w:cs="OpenSymbol"/>
      </w:rPr>
    </w:lvl>
    <w:lvl w:ilvl="4">
      <w:start w:val="1"/>
      <w:numFmt w:val="bullet"/>
      <w:lvlText w:val=""/>
      <w:lvlJc w:val="left"/>
      <w:pPr>
        <w:tabs>
          <w:tab w:val="num" w:pos="3535"/>
        </w:tabs>
        <w:ind w:left="3535" w:hanging="283"/>
      </w:pPr>
      <w:rPr>
        <w:rFonts w:ascii="Wingdings 2" w:hAnsi="Wingdings 2" w:cs="OpenSymbol"/>
      </w:rPr>
    </w:lvl>
    <w:lvl w:ilvl="5">
      <w:start w:val="1"/>
      <w:numFmt w:val="bullet"/>
      <w:lvlText w:val=""/>
      <w:lvlJc w:val="left"/>
      <w:pPr>
        <w:tabs>
          <w:tab w:val="num" w:pos="4242"/>
        </w:tabs>
        <w:ind w:left="4242" w:hanging="283"/>
      </w:pPr>
      <w:rPr>
        <w:rFonts w:ascii="Wingdings 2" w:hAnsi="Wingdings 2" w:cs="OpenSymbol"/>
      </w:rPr>
    </w:lvl>
    <w:lvl w:ilvl="6">
      <w:start w:val="1"/>
      <w:numFmt w:val="bullet"/>
      <w:lvlText w:val=""/>
      <w:lvlJc w:val="left"/>
      <w:pPr>
        <w:tabs>
          <w:tab w:val="num" w:pos="4949"/>
        </w:tabs>
        <w:ind w:left="4949" w:hanging="283"/>
      </w:pPr>
      <w:rPr>
        <w:rFonts w:ascii="Wingdings 2" w:hAnsi="Wingdings 2" w:cs="OpenSymbol"/>
      </w:rPr>
    </w:lvl>
    <w:lvl w:ilvl="7">
      <w:start w:val="1"/>
      <w:numFmt w:val="bullet"/>
      <w:lvlText w:val=""/>
      <w:lvlJc w:val="left"/>
      <w:pPr>
        <w:tabs>
          <w:tab w:val="num" w:pos="5656"/>
        </w:tabs>
        <w:ind w:left="5656" w:hanging="283"/>
      </w:pPr>
      <w:rPr>
        <w:rFonts w:ascii="Wingdings 2" w:hAnsi="Wingdings 2" w:cs="OpenSymbol"/>
      </w:rPr>
    </w:lvl>
    <w:lvl w:ilvl="8">
      <w:start w:val="1"/>
      <w:numFmt w:val="bullet"/>
      <w:lvlText w:val=""/>
      <w:lvlJc w:val="left"/>
      <w:pPr>
        <w:tabs>
          <w:tab w:val="num" w:pos="6363"/>
        </w:tabs>
        <w:ind w:left="6363" w:hanging="283"/>
      </w:pPr>
      <w:rPr>
        <w:rFonts w:ascii="Wingdings 2" w:hAnsi="Wingdings 2" w:cs="OpenSymbol"/>
      </w:rPr>
    </w:lvl>
  </w:abstractNum>
  <w:abstractNum w:abstractNumId="3">
    <w:nsid w:val="00000003"/>
    <w:multiLevelType w:val="multilevel"/>
    <w:tmpl w:val="00000003"/>
    <w:lvl w:ilvl="0">
      <w:start w:val="1"/>
      <w:numFmt w:val="bullet"/>
      <w:lvlText w:val=""/>
      <w:lvlJc w:val="left"/>
      <w:pPr>
        <w:tabs>
          <w:tab w:val="num" w:pos="707"/>
        </w:tabs>
        <w:ind w:left="707" w:hanging="283"/>
      </w:pPr>
      <w:rPr>
        <w:rFonts w:ascii="Wingdings 2" w:hAnsi="Wingdings 2" w:cs="OpenSymbol"/>
      </w:rPr>
    </w:lvl>
    <w:lvl w:ilvl="1">
      <w:start w:val="1"/>
      <w:numFmt w:val="bullet"/>
      <w:lvlText w:val=""/>
      <w:lvlJc w:val="left"/>
      <w:pPr>
        <w:tabs>
          <w:tab w:val="num" w:pos="1414"/>
        </w:tabs>
        <w:ind w:left="1414" w:hanging="283"/>
      </w:pPr>
      <w:rPr>
        <w:rFonts w:ascii="Wingdings 2" w:hAnsi="Wingdings 2" w:cs="OpenSymbol"/>
      </w:rPr>
    </w:lvl>
    <w:lvl w:ilvl="2">
      <w:start w:val="1"/>
      <w:numFmt w:val="bullet"/>
      <w:lvlText w:val=""/>
      <w:lvlJc w:val="left"/>
      <w:pPr>
        <w:tabs>
          <w:tab w:val="num" w:pos="2121"/>
        </w:tabs>
        <w:ind w:left="2121" w:hanging="283"/>
      </w:pPr>
      <w:rPr>
        <w:rFonts w:ascii="Wingdings 2" w:hAnsi="Wingdings 2" w:cs="OpenSymbol"/>
      </w:rPr>
    </w:lvl>
    <w:lvl w:ilvl="3">
      <w:start w:val="1"/>
      <w:numFmt w:val="bullet"/>
      <w:lvlText w:val=""/>
      <w:lvlJc w:val="left"/>
      <w:pPr>
        <w:tabs>
          <w:tab w:val="num" w:pos="2828"/>
        </w:tabs>
        <w:ind w:left="2828" w:hanging="283"/>
      </w:pPr>
      <w:rPr>
        <w:rFonts w:ascii="Wingdings 2" w:hAnsi="Wingdings 2" w:cs="OpenSymbol"/>
      </w:rPr>
    </w:lvl>
    <w:lvl w:ilvl="4">
      <w:start w:val="1"/>
      <w:numFmt w:val="bullet"/>
      <w:lvlText w:val=""/>
      <w:lvlJc w:val="left"/>
      <w:pPr>
        <w:tabs>
          <w:tab w:val="num" w:pos="3535"/>
        </w:tabs>
        <w:ind w:left="3535" w:hanging="283"/>
      </w:pPr>
      <w:rPr>
        <w:rFonts w:ascii="Wingdings 2" w:hAnsi="Wingdings 2" w:cs="OpenSymbol"/>
      </w:rPr>
    </w:lvl>
    <w:lvl w:ilvl="5">
      <w:start w:val="1"/>
      <w:numFmt w:val="bullet"/>
      <w:lvlText w:val=""/>
      <w:lvlJc w:val="left"/>
      <w:pPr>
        <w:tabs>
          <w:tab w:val="num" w:pos="4242"/>
        </w:tabs>
        <w:ind w:left="4242" w:hanging="283"/>
      </w:pPr>
      <w:rPr>
        <w:rFonts w:ascii="Wingdings 2" w:hAnsi="Wingdings 2" w:cs="OpenSymbol"/>
      </w:rPr>
    </w:lvl>
    <w:lvl w:ilvl="6">
      <w:start w:val="1"/>
      <w:numFmt w:val="bullet"/>
      <w:lvlText w:val=""/>
      <w:lvlJc w:val="left"/>
      <w:pPr>
        <w:tabs>
          <w:tab w:val="num" w:pos="4949"/>
        </w:tabs>
        <w:ind w:left="4949" w:hanging="283"/>
      </w:pPr>
      <w:rPr>
        <w:rFonts w:ascii="Wingdings 2" w:hAnsi="Wingdings 2" w:cs="OpenSymbol"/>
      </w:rPr>
    </w:lvl>
    <w:lvl w:ilvl="7">
      <w:start w:val="1"/>
      <w:numFmt w:val="bullet"/>
      <w:lvlText w:val=""/>
      <w:lvlJc w:val="left"/>
      <w:pPr>
        <w:tabs>
          <w:tab w:val="num" w:pos="5656"/>
        </w:tabs>
        <w:ind w:left="5656" w:hanging="283"/>
      </w:pPr>
      <w:rPr>
        <w:rFonts w:ascii="Wingdings 2" w:hAnsi="Wingdings 2" w:cs="OpenSymbol"/>
      </w:rPr>
    </w:lvl>
    <w:lvl w:ilvl="8">
      <w:start w:val="1"/>
      <w:numFmt w:val="bullet"/>
      <w:lvlText w:val=""/>
      <w:lvlJc w:val="left"/>
      <w:pPr>
        <w:tabs>
          <w:tab w:val="num" w:pos="6363"/>
        </w:tabs>
        <w:ind w:left="6363" w:hanging="283"/>
      </w:pPr>
      <w:rPr>
        <w:rFonts w:ascii="Wingdings 2" w:hAnsi="Wingdings 2" w:cs="OpenSymbol"/>
      </w:rPr>
    </w:lvl>
  </w:abstractNum>
  <w:abstractNum w:abstractNumId="4">
    <w:nsid w:val="00000004"/>
    <w:multiLevelType w:val="multilevel"/>
    <w:tmpl w:val="00000004"/>
    <w:lvl w:ilvl="0">
      <w:start w:val="1"/>
      <w:numFmt w:val="bullet"/>
      <w:lvlText w:val=""/>
      <w:lvlJc w:val="left"/>
      <w:pPr>
        <w:tabs>
          <w:tab w:val="num" w:pos="707"/>
        </w:tabs>
        <w:ind w:left="707" w:hanging="283"/>
      </w:pPr>
      <w:rPr>
        <w:rFonts w:ascii="Wingdings 2" w:hAnsi="Wingdings 2" w:cs="OpenSymbol"/>
      </w:rPr>
    </w:lvl>
    <w:lvl w:ilvl="1">
      <w:start w:val="1"/>
      <w:numFmt w:val="bullet"/>
      <w:lvlText w:val=""/>
      <w:lvlJc w:val="left"/>
      <w:pPr>
        <w:tabs>
          <w:tab w:val="num" w:pos="1414"/>
        </w:tabs>
        <w:ind w:left="1414" w:hanging="283"/>
      </w:pPr>
      <w:rPr>
        <w:rFonts w:ascii="Wingdings 2" w:hAnsi="Wingdings 2" w:cs="OpenSymbol"/>
      </w:rPr>
    </w:lvl>
    <w:lvl w:ilvl="2">
      <w:start w:val="1"/>
      <w:numFmt w:val="bullet"/>
      <w:lvlText w:val=""/>
      <w:lvlJc w:val="left"/>
      <w:pPr>
        <w:tabs>
          <w:tab w:val="num" w:pos="2121"/>
        </w:tabs>
        <w:ind w:left="2121" w:hanging="283"/>
      </w:pPr>
      <w:rPr>
        <w:rFonts w:ascii="Wingdings 2" w:hAnsi="Wingdings 2" w:cs="OpenSymbol"/>
      </w:rPr>
    </w:lvl>
    <w:lvl w:ilvl="3">
      <w:start w:val="1"/>
      <w:numFmt w:val="bullet"/>
      <w:lvlText w:val=""/>
      <w:lvlJc w:val="left"/>
      <w:pPr>
        <w:tabs>
          <w:tab w:val="num" w:pos="2828"/>
        </w:tabs>
        <w:ind w:left="2828" w:hanging="283"/>
      </w:pPr>
      <w:rPr>
        <w:rFonts w:ascii="Wingdings 2" w:hAnsi="Wingdings 2" w:cs="OpenSymbol"/>
      </w:rPr>
    </w:lvl>
    <w:lvl w:ilvl="4">
      <w:start w:val="1"/>
      <w:numFmt w:val="bullet"/>
      <w:lvlText w:val=""/>
      <w:lvlJc w:val="left"/>
      <w:pPr>
        <w:tabs>
          <w:tab w:val="num" w:pos="3535"/>
        </w:tabs>
        <w:ind w:left="3535" w:hanging="283"/>
      </w:pPr>
      <w:rPr>
        <w:rFonts w:ascii="Wingdings 2" w:hAnsi="Wingdings 2" w:cs="OpenSymbol"/>
      </w:rPr>
    </w:lvl>
    <w:lvl w:ilvl="5">
      <w:start w:val="1"/>
      <w:numFmt w:val="bullet"/>
      <w:lvlText w:val=""/>
      <w:lvlJc w:val="left"/>
      <w:pPr>
        <w:tabs>
          <w:tab w:val="num" w:pos="4242"/>
        </w:tabs>
        <w:ind w:left="4242" w:hanging="283"/>
      </w:pPr>
      <w:rPr>
        <w:rFonts w:ascii="Wingdings 2" w:hAnsi="Wingdings 2" w:cs="OpenSymbol"/>
      </w:rPr>
    </w:lvl>
    <w:lvl w:ilvl="6">
      <w:start w:val="1"/>
      <w:numFmt w:val="bullet"/>
      <w:lvlText w:val=""/>
      <w:lvlJc w:val="left"/>
      <w:pPr>
        <w:tabs>
          <w:tab w:val="num" w:pos="4949"/>
        </w:tabs>
        <w:ind w:left="4949" w:hanging="283"/>
      </w:pPr>
      <w:rPr>
        <w:rFonts w:ascii="Wingdings 2" w:hAnsi="Wingdings 2" w:cs="OpenSymbol"/>
      </w:rPr>
    </w:lvl>
    <w:lvl w:ilvl="7">
      <w:start w:val="1"/>
      <w:numFmt w:val="bullet"/>
      <w:lvlText w:val=""/>
      <w:lvlJc w:val="left"/>
      <w:pPr>
        <w:tabs>
          <w:tab w:val="num" w:pos="5656"/>
        </w:tabs>
        <w:ind w:left="5656" w:hanging="283"/>
      </w:pPr>
      <w:rPr>
        <w:rFonts w:ascii="Wingdings 2" w:hAnsi="Wingdings 2" w:cs="OpenSymbol"/>
      </w:rPr>
    </w:lvl>
    <w:lvl w:ilvl="8">
      <w:start w:val="1"/>
      <w:numFmt w:val="bullet"/>
      <w:lvlText w:val=""/>
      <w:lvlJc w:val="left"/>
      <w:pPr>
        <w:tabs>
          <w:tab w:val="num" w:pos="6363"/>
        </w:tabs>
        <w:ind w:left="6363" w:hanging="283"/>
      </w:pPr>
      <w:rPr>
        <w:rFonts w:ascii="Wingdings 2" w:hAnsi="Wingdings 2" w:cs="OpenSymbol"/>
      </w:rPr>
    </w:lvl>
  </w:abstractNum>
  <w:abstractNum w:abstractNumId="5">
    <w:nsid w:val="067A368F"/>
    <w:multiLevelType w:val="multilevel"/>
    <w:tmpl w:val="96D4C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73F3457"/>
    <w:multiLevelType w:val="multilevel"/>
    <w:tmpl w:val="5AF60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0926696"/>
    <w:multiLevelType w:val="multilevel"/>
    <w:tmpl w:val="9E22F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E1831F4"/>
    <w:multiLevelType w:val="multilevel"/>
    <w:tmpl w:val="356CC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68A23A2"/>
    <w:multiLevelType w:val="hybridMultilevel"/>
    <w:tmpl w:val="2DBCE04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35F65A89"/>
    <w:multiLevelType w:val="hybridMultilevel"/>
    <w:tmpl w:val="1A8CD966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38152C8D"/>
    <w:multiLevelType w:val="multilevel"/>
    <w:tmpl w:val="D318D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A8C1FC6"/>
    <w:multiLevelType w:val="hybridMultilevel"/>
    <w:tmpl w:val="7DD8411A"/>
    <w:lvl w:ilvl="0" w:tplc="FFC27CC8">
      <w:numFmt w:val="bullet"/>
      <w:lvlText w:val="•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3">
    <w:nsid w:val="4B1B7E2F"/>
    <w:multiLevelType w:val="multilevel"/>
    <w:tmpl w:val="BF7C8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B901B97"/>
    <w:multiLevelType w:val="hybridMultilevel"/>
    <w:tmpl w:val="D6C61E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527789C"/>
    <w:multiLevelType w:val="multilevel"/>
    <w:tmpl w:val="8690B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97F2546"/>
    <w:multiLevelType w:val="multilevel"/>
    <w:tmpl w:val="4D10C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EF10444"/>
    <w:multiLevelType w:val="hybridMultilevel"/>
    <w:tmpl w:val="3F5E70E2"/>
    <w:lvl w:ilvl="0" w:tplc="3BA8190C">
      <w:numFmt w:val="bullet"/>
      <w:lvlText w:val="•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8">
    <w:nsid w:val="6C233EE1"/>
    <w:multiLevelType w:val="hybridMultilevel"/>
    <w:tmpl w:val="106EC578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6E963905"/>
    <w:multiLevelType w:val="multilevel"/>
    <w:tmpl w:val="42981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1A21C24"/>
    <w:multiLevelType w:val="multilevel"/>
    <w:tmpl w:val="738AD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DB56F70"/>
    <w:multiLevelType w:val="multilevel"/>
    <w:tmpl w:val="F59E4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13"/>
  </w:num>
  <w:num w:numId="6">
    <w:abstractNumId w:val="11"/>
  </w:num>
  <w:num w:numId="7">
    <w:abstractNumId w:val="5"/>
  </w:num>
  <w:num w:numId="8">
    <w:abstractNumId w:val="8"/>
  </w:num>
  <w:num w:numId="9">
    <w:abstractNumId w:val="21"/>
  </w:num>
  <w:num w:numId="10">
    <w:abstractNumId w:val="19"/>
  </w:num>
  <w:num w:numId="11">
    <w:abstractNumId w:val="14"/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lvl w:ilvl="0">
        <w:numFmt w:val="bullet"/>
        <w:lvlText w:val="•"/>
        <w:legacy w:legacy="1" w:legacySpace="0" w:legacyIndent="211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4">
    <w:abstractNumId w:val="9"/>
  </w:num>
  <w:num w:numId="15">
    <w:abstractNumId w:val="10"/>
  </w:num>
  <w:num w:numId="16">
    <w:abstractNumId w:val="12"/>
  </w:num>
  <w:num w:numId="17">
    <w:abstractNumId w:val="18"/>
  </w:num>
  <w:num w:numId="18">
    <w:abstractNumId w:val="17"/>
  </w:num>
  <w:num w:numId="19">
    <w:abstractNumId w:val="20"/>
  </w:num>
  <w:num w:numId="20">
    <w:abstractNumId w:val="7"/>
  </w:num>
  <w:num w:numId="21">
    <w:abstractNumId w:val="16"/>
  </w:num>
  <w:num w:numId="22">
    <w:abstractNumId w:val="15"/>
  </w:num>
  <w:num w:numId="23">
    <w:abstractNumId w:val="6"/>
  </w:num>
  <w:num w:numId="14690">
    <w:abstractNumId w:val="14690"/>
  </w:num>
  <w:num w:numId="14691">
    <w:abstractNumId w:val="14691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compat/>
  <w:rsids>
    <w:rsidRoot w:val="00A41F08"/>
    <w:rsid w:val="00046F6A"/>
    <w:rsid w:val="00084AC8"/>
    <w:rsid w:val="00141E83"/>
    <w:rsid w:val="0025283E"/>
    <w:rsid w:val="003065B1"/>
    <w:rsid w:val="003315E3"/>
    <w:rsid w:val="00344E4B"/>
    <w:rsid w:val="0042255E"/>
    <w:rsid w:val="00432233"/>
    <w:rsid w:val="004E1584"/>
    <w:rsid w:val="005D0AB8"/>
    <w:rsid w:val="00632B9A"/>
    <w:rsid w:val="006C52C0"/>
    <w:rsid w:val="006D32DE"/>
    <w:rsid w:val="007E7E70"/>
    <w:rsid w:val="008F49B7"/>
    <w:rsid w:val="00922DD2"/>
    <w:rsid w:val="0096780F"/>
    <w:rsid w:val="00980080"/>
    <w:rsid w:val="00A41F08"/>
    <w:rsid w:val="00A7717B"/>
    <w:rsid w:val="00A833AA"/>
    <w:rsid w:val="00AC51EB"/>
    <w:rsid w:val="00B36C79"/>
    <w:rsid w:val="00B84979"/>
    <w:rsid w:val="00B85D8A"/>
    <w:rsid w:val="00BB105C"/>
    <w:rsid w:val="00BC3F50"/>
    <w:rsid w:val="00C97F49"/>
    <w:rsid w:val="00ED6668"/>
    <w:rsid w:val="00FD70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2B9A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F49B7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8F49B7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8F49B7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semiHidden/>
    <w:rsid w:val="008F49B7"/>
    <w:rPr>
      <w:rFonts w:ascii="Arial" w:eastAsia="Times New Roman" w:hAnsi="Arial" w:cs="Arial"/>
      <w:b/>
      <w:bCs/>
      <w:sz w:val="26"/>
      <w:szCs w:val="26"/>
    </w:rPr>
  </w:style>
  <w:style w:type="numbering" w:customStyle="1" w:styleId="1">
    <w:name w:val="Нет списка1"/>
    <w:next w:val="a2"/>
    <w:uiPriority w:val="99"/>
    <w:semiHidden/>
    <w:unhideWhenUsed/>
    <w:rsid w:val="008F49B7"/>
  </w:style>
  <w:style w:type="character" w:customStyle="1" w:styleId="a3">
    <w:name w:val="Символ сноски"/>
    <w:rsid w:val="008F49B7"/>
    <w:rPr>
      <w:rFonts w:cs="Times New Roman"/>
      <w:vertAlign w:val="superscript"/>
    </w:rPr>
  </w:style>
  <w:style w:type="paragraph" w:customStyle="1" w:styleId="10">
    <w:name w:val="Текст1"/>
    <w:basedOn w:val="a"/>
    <w:rsid w:val="008F49B7"/>
    <w:pPr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styleId="a4">
    <w:name w:val="footnote text"/>
    <w:basedOn w:val="a"/>
    <w:link w:val="a5"/>
    <w:rsid w:val="008F49B7"/>
    <w:pPr>
      <w:suppressAutoHyphens/>
    </w:pPr>
    <w:rPr>
      <w:rFonts w:ascii="Calibri" w:eastAsia="Times New Roman" w:hAnsi="Calibri" w:cs="Times New Roman"/>
      <w:sz w:val="20"/>
      <w:szCs w:val="20"/>
      <w:lang w:eastAsia="ar-SA"/>
    </w:rPr>
  </w:style>
  <w:style w:type="character" w:customStyle="1" w:styleId="a5">
    <w:name w:val="Текст сноски Знак"/>
    <w:basedOn w:val="a0"/>
    <w:link w:val="a4"/>
    <w:rsid w:val="008F49B7"/>
    <w:rPr>
      <w:rFonts w:ascii="Calibri" w:eastAsia="Times New Roman" w:hAnsi="Calibri" w:cs="Times New Roman"/>
      <w:sz w:val="20"/>
      <w:szCs w:val="20"/>
      <w:lang w:eastAsia="ar-SA"/>
    </w:rPr>
  </w:style>
  <w:style w:type="character" w:styleId="a6">
    <w:name w:val="Strong"/>
    <w:qFormat/>
    <w:rsid w:val="008F49B7"/>
    <w:rPr>
      <w:b/>
      <w:bCs/>
    </w:rPr>
  </w:style>
  <w:style w:type="character" w:styleId="a7">
    <w:name w:val="Emphasis"/>
    <w:qFormat/>
    <w:rsid w:val="008F49B7"/>
    <w:rPr>
      <w:i/>
      <w:iCs/>
    </w:rPr>
  </w:style>
  <w:style w:type="character" w:styleId="a8">
    <w:name w:val="Hyperlink"/>
    <w:rsid w:val="008F49B7"/>
    <w:rPr>
      <w:color w:val="000080"/>
      <w:u w:val="single"/>
    </w:rPr>
  </w:style>
  <w:style w:type="paragraph" w:styleId="a9">
    <w:name w:val="Body Text"/>
    <w:basedOn w:val="a"/>
    <w:link w:val="aa"/>
    <w:uiPriority w:val="99"/>
    <w:rsid w:val="008F49B7"/>
    <w:pPr>
      <w:widowControl w:val="0"/>
      <w:suppressAutoHyphens/>
      <w:spacing w:after="12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character" w:customStyle="1" w:styleId="aa">
    <w:name w:val="Основной текст Знак"/>
    <w:basedOn w:val="a0"/>
    <w:link w:val="a9"/>
    <w:uiPriority w:val="99"/>
    <w:rsid w:val="008F49B7"/>
    <w:rPr>
      <w:rFonts w:ascii="Times New Roman" w:eastAsia="Andale Sans UI" w:hAnsi="Times New Roman" w:cs="Times New Roman"/>
      <w:kern w:val="1"/>
      <w:sz w:val="24"/>
      <w:szCs w:val="24"/>
    </w:rPr>
  </w:style>
  <w:style w:type="paragraph" w:styleId="ab">
    <w:name w:val="footer"/>
    <w:basedOn w:val="a"/>
    <w:link w:val="ac"/>
    <w:uiPriority w:val="99"/>
    <w:unhideWhenUsed/>
    <w:rsid w:val="008F49B7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c">
    <w:name w:val="Нижний колонтитул Знак"/>
    <w:basedOn w:val="a0"/>
    <w:link w:val="ab"/>
    <w:uiPriority w:val="99"/>
    <w:rsid w:val="008F49B7"/>
    <w:rPr>
      <w:rFonts w:ascii="Calibri" w:eastAsia="Calibri" w:hAnsi="Calibri" w:cs="Times New Roman"/>
    </w:rPr>
  </w:style>
  <w:style w:type="paragraph" w:customStyle="1" w:styleId="ad">
    <w:name w:val="Содержимое таблицы"/>
    <w:basedOn w:val="a"/>
    <w:rsid w:val="008F49B7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styleId="ae">
    <w:name w:val="header"/>
    <w:basedOn w:val="a"/>
    <w:link w:val="af"/>
    <w:uiPriority w:val="99"/>
    <w:semiHidden/>
    <w:unhideWhenUsed/>
    <w:rsid w:val="008F49B7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f">
    <w:name w:val="Верхний колонтитул Знак"/>
    <w:basedOn w:val="a0"/>
    <w:link w:val="ae"/>
    <w:uiPriority w:val="99"/>
    <w:semiHidden/>
    <w:rsid w:val="008F49B7"/>
    <w:rPr>
      <w:rFonts w:ascii="Calibri" w:eastAsia="Calibri" w:hAnsi="Calibri" w:cs="Times New Roman"/>
    </w:rPr>
  </w:style>
  <w:style w:type="table" w:styleId="af0">
    <w:name w:val="Table Grid"/>
    <w:basedOn w:val="a1"/>
    <w:rsid w:val="008F49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Title"/>
    <w:basedOn w:val="a"/>
    <w:next w:val="a"/>
    <w:link w:val="af2"/>
    <w:qFormat/>
    <w:rsid w:val="008F49B7"/>
    <w:pPr>
      <w:spacing w:before="240" w:after="60"/>
      <w:jc w:val="center"/>
      <w:outlineLvl w:val="0"/>
    </w:pPr>
    <w:rPr>
      <w:rFonts w:ascii="Arial" w:eastAsia="Times New Roman" w:hAnsi="Arial" w:cs="Arial"/>
      <w:bCs/>
      <w:kern w:val="28"/>
      <w:sz w:val="32"/>
      <w:szCs w:val="32"/>
      <w:lang w:val="en-US"/>
    </w:rPr>
  </w:style>
  <w:style w:type="character" w:customStyle="1" w:styleId="af2">
    <w:name w:val="Название Знак"/>
    <w:basedOn w:val="a0"/>
    <w:link w:val="af1"/>
    <w:rsid w:val="008F49B7"/>
    <w:rPr>
      <w:rFonts w:ascii="Arial" w:eastAsia="Times New Roman" w:hAnsi="Arial" w:cs="Arial"/>
      <w:bCs/>
      <w:kern w:val="28"/>
      <w:sz w:val="32"/>
      <w:szCs w:val="32"/>
      <w:lang w:val="en-US"/>
    </w:rPr>
  </w:style>
  <w:style w:type="paragraph" w:customStyle="1" w:styleId="af3">
    <w:name w:val="Стиль"/>
    <w:rsid w:val="008F49B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1">
    <w:name w:val="Верхний колонтитул Знак1"/>
    <w:basedOn w:val="a0"/>
    <w:uiPriority w:val="99"/>
    <w:semiHidden/>
    <w:locked/>
    <w:rsid w:val="008F49B7"/>
  </w:style>
  <w:style w:type="paragraph" w:styleId="af4">
    <w:name w:val="Normal (Web)"/>
    <w:basedOn w:val="a"/>
    <w:uiPriority w:val="99"/>
    <w:semiHidden/>
    <w:unhideWhenUsed/>
    <w:rsid w:val="008F49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-2-msonormal">
    <w:name w:val="u-2-msonormal"/>
    <w:basedOn w:val="a"/>
    <w:rsid w:val="008F49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No Spacing"/>
    <w:uiPriority w:val="1"/>
    <w:qFormat/>
    <w:rsid w:val="008F49B7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37">
    <w:name w:val="c37"/>
    <w:basedOn w:val="a"/>
    <w:rsid w:val="008F49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7">
    <w:name w:val="c27"/>
    <w:rsid w:val="008F49B7"/>
  </w:style>
  <w:style w:type="paragraph" w:customStyle="1" w:styleId="c46">
    <w:name w:val="c46"/>
    <w:basedOn w:val="a"/>
    <w:rsid w:val="008F49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rsid w:val="008F49B7"/>
  </w:style>
  <w:style w:type="character" w:customStyle="1" w:styleId="apple-converted-space">
    <w:name w:val="apple-converted-space"/>
    <w:rsid w:val="008F49B7"/>
  </w:style>
  <w:style w:type="character" w:customStyle="1" w:styleId="c57">
    <w:name w:val="c57"/>
    <w:rsid w:val="008F49B7"/>
  </w:style>
  <w:style w:type="character" w:customStyle="1" w:styleId="c7">
    <w:name w:val="c7"/>
    <w:rsid w:val="008F49B7"/>
  </w:style>
  <w:style w:type="character" w:customStyle="1" w:styleId="af6">
    <w:name w:val="Текст концевой сноски Знак"/>
    <w:link w:val="af7"/>
    <w:uiPriority w:val="99"/>
    <w:semiHidden/>
    <w:rsid w:val="008F49B7"/>
    <w:rPr>
      <w:rFonts w:eastAsia="Times New Roman"/>
    </w:rPr>
  </w:style>
  <w:style w:type="paragraph" w:styleId="af7">
    <w:name w:val="endnote text"/>
    <w:basedOn w:val="a"/>
    <w:link w:val="af6"/>
    <w:uiPriority w:val="99"/>
    <w:semiHidden/>
    <w:unhideWhenUsed/>
    <w:rsid w:val="008F49B7"/>
    <w:pPr>
      <w:spacing w:after="0" w:line="240" w:lineRule="auto"/>
      <w:jc w:val="center"/>
    </w:pPr>
    <w:rPr>
      <w:rFonts w:eastAsia="Times New Roman"/>
    </w:rPr>
  </w:style>
  <w:style w:type="character" w:customStyle="1" w:styleId="12">
    <w:name w:val="Текст концевой сноски Знак1"/>
    <w:basedOn w:val="a0"/>
    <w:uiPriority w:val="99"/>
    <w:semiHidden/>
    <w:rsid w:val="008F49B7"/>
    <w:rPr>
      <w:sz w:val="20"/>
      <w:szCs w:val="20"/>
    </w:rPr>
  </w:style>
  <w:style w:type="paragraph" w:customStyle="1" w:styleId="af8">
    <w:name w:val="?ћР±С‹С‡РЅС‹Р№ (РІРµР±)"/>
    <w:basedOn w:val="a"/>
    <w:uiPriority w:val="99"/>
    <w:rsid w:val="008F49B7"/>
    <w:pPr>
      <w:widowControl w:val="0"/>
      <w:autoSpaceDE w:val="0"/>
      <w:autoSpaceDN w:val="0"/>
      <w:adjustRightInd w:val="0"/>
      <w:spacing w:before="99" w:after="99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Balloon Text"/>
    <w:basedOn w:val="a"/>
    <w:link w:val="afa"/>
    <w:uiPriority w:val="99"/>
    <w:semiHidden/>
    <w:unhideWhenUsed/>
    <w:rsid w:val="00B849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B84979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a"/>
    <w:rsid w:val="006D32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ED6668"/>
    <w:rPr>
      <w:rFonts w:ascii="Times New Roman" w:hAnsi="Times New Roman" w:cs="Times New Roman"/>
      <w:sz w:val="24"/>
      <w:szCs w:val="24"/>
      <w:u w:val="none"/>
      <w:effect w:val="none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rsid w:val="00ED6668"/>
    <w:pPr>
      <w:spacing w:after="0" w:line="240" w:lineRule="auto"/>
      <w:ind w:left="720" w:firstLine="7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17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3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1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920661549" Type="http://schemas.openxmlformats.org/officeDocument/2006/relationships/footnotes" Target="footnotes.xml"/><Relationship Id="rId404620080" Type="http://schemas.openxmlformats.org/officeDocument/2006/relationships/endnotes" Target="endnotes.xml"/><Relationship Id="rId103965396" Type="http://schemas.openxmlformats.org/officeDocument/2006/relationships/comments" Target="comments.xml"/><Relationship Id="rId334204183" Type="http://schemas.microsoft.com/office/2011/relationships/commentsExtended" Target="commentsExtended.xml"/><Relationship Id="rId734442157" Type="http://schemas.microsoft.com/office/2011/relationships/people" Target="people.xml"/></Relationships>
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S1emfiLBkNNAUYguMUjo3NOZYKg=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</SignatureValue>
  <KeyInfo>
    <X509Data>
      <X509Certificate>MIIFwDCCA6gCFGmuXN4bNSDagNvjEsKHZo/19nwhMA0GCSqGSIb3DQEBCwUAMIGQ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  <mdssi:RelationshipReference SourceId="rId920661549"/>
            <mdssi:RelationshipReference SourceId="rId404620080"/>
            <mdssi:RelationshipReference SourceId="rId103965396"/>
            <mdssi:RelationshipReference SourceId="rId334204183"/>
            <mdssi:RelationshipReference SourceId="rId734442157"/>
          </Transform>
          <Transform Algorithm="http://www.w3.org/TR/2001/REC-xml-c14n-20010315"/>
        </Transforms>
        <DigestMethod Algorithm="http://www.w3.org/2000/09/xmldsig#sha1"/>
        <DigestValue>GKlg5mKMBh2PlA8dotyY+aou8PY=</DigestValue>
      </Reference>
      <Reference URI="/word/_rels/numbering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d7e9sFqOPDnpItzFytttnaVMpuE=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gxFg3BEo/mikSYjRXfCRIR7A0Kw=</DigestValue>
      </Reference>
      <Reference URI="/word/endnotes.xml?ContentType=application/vnd.openxmlformats-officedocument.wordprocessingml.endnotes+xml">
        <DigestMethod Algorithm="http://www.w3.org/2000/09/xmldsig#sha1"/>
        <DigestValue>XK5ZbMMgs6hzU/qpAqvTWMoOE9c=</DigestValue>
      </Reference>
      <Reference URI="/word/fontTable.xml?ContentType=application/vnd.openxmlformats-officedocument.wordprocessingml.fontTable+xml">
        <DigestMethod Algorithm="http://www.w3.org/2000/09/xmldsig#sha1"/>
        <DigestValue>5VdPNgsB0WGF3AJX3SVB4Rbbt30=</DigestValue>
      </Reference>
      <Reference URI="/word/footnotes.xml?ContentType=application/vnd.openxmlformats-officedocument.wordprocessingml.footnotes+xml">
        <DigestMethod Algorithm="http://www.w3.org/2000/09/xmldsig#sha1"/>
        <DigestValue>Z7SgDzw4bdeHTtigjzzivAQ1EJY=</DigestValue>
      </Reference>
      <Reference URI="/word/media/image2.jpeg?ContentType=image/jpeg">
        <DigestMethod Algorithm="http://www.w3.org/2000/09/xmldsig#sha1"/>
        <DigestValue>wr22SRgigeUclA0p94teo7kh1qE=</DigestValue>
      </Reference>
      <Reference URI="/word/media/image3.jpeg?ContentType=image/jpeg">
        <DigestMethod Algorithm="http://www.w3.org/2000/09/xmldsig#sha1"/>
        <DigestValue>GOPRE+9XpW6FsV4q4MRS+5UMax0=</DigestValue>
      </Reference>
      <Reference URI="/word/media/image4.jpeg?ContentType=image/jpeg">
        <DigestMethod Algorithm="http://www.w3.org/2000/09/xmldsig#sha1"/>
        <DigestValue>WF1y463EoZIsZQQmvrlIlkuAYLk=</DigestValue>
      </Reference>
      <Reference URI="/word/media/image5.jpeg?ContentType=image/jpeg">
        <DigestMethod Algorithm="http://www.w3.org/2000/09/xmldsig#sha1"/>
        <DigestValue>2VrgiszA0CYQ581idIkPw2sbhj8=</DigestValue>
      </Reference>
      <Reference URI="/word/media/image6.jpeg?ContentType=image/jpeg">
        <DigestMethod Algorithm="http://www.w3.org/2000/09/xmldsig#sha1"/>
        <DigestValue>EXvaQPkFnhDjcx/UY73GbzQmE7o=</DigestValue>
      </Reference>
      <Reference URI="/word/media/image7.jpeg?ContentType=image/jpeg">
        <DigestMethod Algorithm="http://www.w3.org/2000/09/xmldsig#sha1"/>
        <DigestValue>pu+kyiG/ATX+05snGrYsaqMWceo=</DigestValue>
      </Reference>
      <Reference URI="/word/numbering.xml?ContentType=application/vnd.openxmlformats-officedocument.wordprocessingml.numbering+xml">
        <DigestMethod Algorithm="http://www.w3.org/2000/09/xmldsig#sha1"/>
        <DigestValue>4syFqwdQ1+6sOSBSJZjCTgMf4CU=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SgjkzjCCtcJgdd3m2zH6nxZZV3U=</DigestValue>
      </Reference>
      <Reference URI="/word/styles.xml?ContentType=application/vnd.openxmlformats-officedocument.wordprocessingml.styles+xml">
        <DigestMethod Algorithm="http://www.w3.org/2000/09/xmldsig#sha1"/>
        <DigestValue>a2UPCc02n3CzSH3xtTuaPrAwpgU=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Vhn0r9rxFfXNyv09PeWFLUVVVD4=</DigestValue>
      </Reference>
    </Manifest>
    <SignatureProperties>
      <SignatureProperty Id="idSignatureTime" Target="#idPackageSignature">
        <mdssi:SignatureTime>
          <mdssi:Format>YYYY-MM-DDThh:mm:ssTZD</mdssi:Format>
          <mdssi:Value>2022-01-14T07:42:07Z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1</Pages>
  <Words>2299</Words>
  <Characters>13108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</dc:creator>
  <cp:keywords/>
  <dc:description/>
  <cp:lastModifiedBy>XTreme.ws</cp:lastModifiedBy>
  <cp:revision>27</cp:revision>
  <cp:lastPrinted>2018-09-08T07:42:00Z</cp:lastPrinted>
  <dcterms:created xsi:type="dcterms:W3CDTF">2017-10-09T13:01:00Z</dcterms:created>
  <dcterms:modified xsi:type="dcterms:W3CDTF">2020-02-19T09:34:00Z</dcterms:modified>
</cp:coreProperties>
</file>